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17F4" w14:textId="46FE5345" w:rsidR="00E27986" w:rsidRPr="00E27986" w:rsidRDefault="00137341" w:rsidP="00516D93">
      <w:pPr>
        <w:rPr>
          <w:rFonts w:cs="Arial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6C907860" wp14:editId="0249BBDD">
            <wp:simplePos x="0" y="0"/>
            <wp:positionH relativeFrom="column">
              <wp:posOffset>-226060</wp:posOffset>
            </wp:positionH>
            <wp:positionV relativeFrom="paragraph">
              <wp:posOffset>176530</wp:posOffset>
            </wp:positionV>
            <wp:extent cx="1163809" cy="1104265"/>
            <wp:effectExtent l="0" t="0" r="0" b="635"/>
            <wp:wrapNone/>
            <wp:docPr id="185547549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475499" name="Image 18554754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809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A117F5" w14:textId="21474A69" w:rsidR="00FA3CC8" w:rsidRDefault="00FA3CC8" w:rsidP="006E56CE">
      <w:pPr>
        <w:rPr>
          <w:rFonts w:cs="Arial"/>
          <w:b/>
          <w:bCs/>
          <w:sz w:val="28"/>
          <w:szCs w:val="28"/>
        </w:rPr>
      </w:pPr>
    </w:p>
    <w:p w14:paraId="70A117F6" w14:textId="675A2207" w:rsidR="006E56CE" w:rsidRPr="006E56CE" w:rsidRDefault="006E56CE" w:rsidP="006E56CE">
      <w:pPr>
        <w:rPr>
          <w:rFonts w:cs="Arial"/>
          <w:bCs/>
          <w:sz w:val="28"/>
          <w:szCs w:val="28"/>
        </w:rPr>
      </w:pPr>
      <w:r w:rsidRPr="006E56CE">
        <w:rPr>
          <w:rFonts w:cs="Arial"/>
        </w:rPr>
        <w:t xml:space="preserve">                                                  </w:t>
      </w:r>
      <w:r w:rsidR="007554BF">
        <w:rPr>
          <w:rFonts w:cs="Arial"/>
        </w:rPr>
        <w:t xml:space="preserve">    </w:t>
      </w:r>
      <w:r w:rsidR="00E95371">
        <w:rPr>
          <w:rFonts w:cs="Arial"/>
        </w:rPr>
        <w:t xml:space="preserve">                    </w:t>
      </w:r>
      <w:r w:rsidRPr="006E56CE">
        <w:rPr>
          <w:rFonts w:cs="Arial"/>
        </w:rPr>
        <w:t xml:space="preserve">  </w:t>
      </w:r>
      <w:r w:rsidRPr="006E56CE">
        <w:rPr>
          <w:rFonts w:cs="Arial"/>
          <w:b/>
          <w:bCs/>
        </w:rPr>
        <w:t>Année</w:t>
      </w:r>
      <w:r w:rsidR="007554BF">
        <w:rPr>
          <w:rFonts w:cs="Arial"/>
          <w:b/>
          <w:bCs/>
        </w:rPr>
        <w:t xml:space="preserve"> scolaire : </w:t>
      </w:r>
      <w:r w:rsidRPr="006E56CE">
        <w:rPr>
          <w:rFonts w:cs="Arial"/>
          <w:b/>
          <w:bCs/>
        </w:rPr>
        <w:t xml:space="preserve"> </w:t>
      </w:r>
      <w:r w:rsidR="004A2D65">
        <w:rPr>
          <w:rFonts w:cs="Arial"/>
          <w:b/>
          <w:bCs/>
        </w:rPr>
        <w:t>202</w:t>
      </w:r>
      <w:r w:rsidR="00137341">
        <w:rPr>
          <w:rFonts w:cs="Arial"/>
          <w:b/>
          <w:bCs/>
        </w:rPr>
        <w:t>6</w:t>
      </w:r>
      <w:r w:rsidR="004A2D65">
        <w:rPr>
          <w:rFonts w:cs="Arial"/>
          <w:b/>
          <w:bCs/>
        </w:rPr>
        <w:t>/202</w:t>
      </w:r>
      <w:r w:rsidR="00137341">
        <w:rPr>
          <w:rFonts w:cs="Arial"/>
          <w:b/>
          <w:bCs/>
        </w:rPr>
        <w:t>7</w:t>
      </w:r>
    </w:p>
    <w:p w14:paraId="70A117F7" w14:textId="77777777" w:rsidR="006E56CE" w:rsidRPr="006E56CE" w:rsidRDefault="007554BF" w:rsidP="006E56CE">
      <w:pPr>
        <w:rPr>
          <w:rFonts w:cs="Arial"/>
          <w:b/>
          <w:bCs/>
          <w:sz w:val="16"/>
          <w:szCs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A118E6" wp14:editId="605776F0">
                <wp:simplePos x="0" y="0"/>
                <wp:positionH relativeFrom="page">
                  <wp:align>center</wp:align>
                </wp:positionH>
                <wp:positionV relativeFrom="paragraph">
                  <wp:posOffset>62865</wp:posOffset>
                </wp:positionV>
                <wp:extent cx="4125432" cy="371192"/>
                <wp:effectExtent l="19050" t="57150" r="123190" b="6731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432" cy="3711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0A11913" w14:textId="77777777" w:rsidR="007554BF" w:rsidRPr="00905549" w:rsidRDefault="007554BF" w:rsidP="007554BF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 w:rsidRPr="00905549">
                              <w:rPr>
                                <w:b/>
                                <w:i/>
                                <w:color w:val="000000" w:themeColor="text1"/>
                                <w:sz w:val="36"/>
                                <w:szCs w:val="28"/>
                              </w:rPr>
                              <w:t>ATTESTATION DE VACCINATION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A118E6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0;margin-top:4.95pt;width:324.85pt;height:29.25pt;z-index:25167360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" fillcolor="white [3201]" strokeweight=".5pt">
                <v:shadow on="t" color="black" opacity="26214f" origin="-.5" offset="3pt,0"/>
                <v:textbox>
                  <w:txbxContent>
                    <w:p w14:paraId="70A11913" w14:textId="77777777" w:rsidR="007554BF" w:rsidRPr="00905549" w:rsidRDefault="007554BF" w:rsidP="007554BF">
                      <w:pPr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 w:rsidRPr="00905549">
                        <w:rPr>
                          <w:b/>
                          <w:i/>
                          <w:color w:val="000000" w:themeColor="text1"/>
                          <w:sz w:val="36"/>
                          <w:szCs w:val="28"/>
                        </w:rPr>
                        <w:t>ATTESTATION DE VACCINATION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E56CE" w:rsidRPr="006E56CE">
        <w:rPr>
          <w:rFonts w:cs="Arial"/>
        </w:rPr>
        <w:tab/>
      </w:r>
      <w:r w:rsidR="006E56CE" w:rsidRPr="006E56CE">
        <w:rPr>
          <w:rFonts w:cs="Arial"/>
        </w:rPr>
        <w:tab/>
      </w:r>
      <w:r w:rsidR="006E56CE" w:rsidRPr="006E56CE">
        <w:rPr>
          <w:rFonts w:cs="Arial"/>
        </w:rPr>
        <w:tab/>
      </w:r>
      <w:r w:rsidR="006E56CE" w:rsidRPr="006E56CE">
        <w:rPr>
          <w:rFonts w:cs="Arial"/>
        </w:rPr>
        <w:tab/>
      </w:r>
      <w:r w:rsidR="006E56CE" w:rsidRPr="006E56CE">
        <w:rPr>
          <w:rFonts w:cs="Arial"/>
        </w:rPr>
        <w:tab/>
      </w:r>
      <w:r w:rsidR="006E56CE" w:rsidRPr="006E56CE">
        <w:rPr>
          <w:rFonts w:cs="Arial"/>
          <w:sz w:val="16"/>
          <w:szCs w:val="24"/>
        </w:rPr>
        <w:tab/>
      </w:r>
      <w:r w:rsidR="006E56CE" w:rsidRPr="006E56CE">
        <w:rPr>
          <w:rFonts w:cs="Arial"/>
          <w:b/>
          <w:bCs/>
          <w:sz w:val="16"/>
          <w:szCs w:val="28"/>
        </w:rPr>
        <w:t xml:space="preserve">        </w:t>
      </w:r>
    </w:p>
    <w:p w14:paraId="70A117F8" w14:textId="77777777" w:rsidR="007554BF" w:rsidRDefault="007554BF" w:rsidP="006E56CE">
      <w:pPr>
        <w:spacing w:before="120" w:after="120" w:line="300" w:lineRule="atLeast"/>
        <w:jc w:val="both"/>
        <w:rPr>
          <w:rFonts w:cs="Arial"/>
          <w:b/>
          <w:i/>
          <w:iCs/>
          <w:sz w:val="20"/>
        </w:rPr>
      </w:pPr>
    </w:p>
    <w:p w14:paraId="70A117F9" w14:textId="4E3033FB" w:rsidR="00E95371" w:rsidRPr="00A5137E" w:rsidRDefault="00516D93" w:rsidP="006E56CE">
      <w:pPr>
        <w:spacing w:before="120" w:after="120" w:line="300" w:lineRule="atLeast"/>
        <w:jc w:val="both"/>
        <w:rPr>
          <w:rFonts w:cs="Arial"/>
          <w:b/>
          <w:i/>
          <w:iCs/>
          <w:szCs w:val="24"/>
        </w:rPr>
      </w:pPr>
      <w:r>
        <w:rPr>
          <w:rFonts w:cs="Arial"/>
          <w:b/>
          <w:i/>
          <w:iCs/>
          <w:sz w:val="20"/>
        </w:rPr>
        <w:t xml:space="preserve">                                                                               </w:t>
      </w:r>
      <w:r w:rsidRPr="00A5137E">
        <w:rPr>
          <w:rFonts w:cs="Arial"/>
          <w:b/>
          <w:i/>
          <w:iCs/>
          <w:szCs w:val="24"/>
          <w:highlight w:val="lightGray"/>
        </w:rPr>
        <w:t>Pour les enfants nés avant 20</w:t>
      </w:r>
      <w:r w:rsidRPr="0097581B">
        <w:rPr>
          <w:rFonts w:cs="Arial"/>
          <w:b/>
          <w:i/>
          <w:iCs/>
          <w:szCs w:val="24"/>
          <w:highlight w:val="lightGray"/>
        </w:rPr>
        <w:t>1</w:t>
      </w:r>
      <w:r w:rsidR="0097581B" w:rsidRPr="0097581B">
        <w:rPr>
          <w:rFonts w:cs="Arial"/>
          <w:b/>
          <w:i/>
          <w:iCs/>
          <w:szCs w:val="24"/>
          <w:highlight w:val="lightGray"/>
        </w:rPr>
        <w:t>9</w:t>
      </w:r>
    </w:p>
    <w:p w14:paraId="3B69E3EC" w14:textId="77777777" w:rsidR="00516D93" w:rsidRDefault="00516D93" w:rsidP="006E56CE">
      <w:pPr>
        <w:spacing w:before="120" w:after="120" w:line="300" w:lineRule="atLeast"/>
        <w:jc w:val="both"/>
        <w:rPr>
          <w:rFonts w:cs="Arial"/>
          <w:b/>
          <w:i/>
          <w:iCs/>
          <w:sz w:val="20"/>
        </w:rPr>
      </w:pPr>
    </w:p>
    <w:p w14:paraId="70A117FA" w14:textId="77777777" w:rsidR="006E56CE" w:rsidRPr="006E56CE" w:rsidRDefault="006E56CE" w:rsidP="006E56CE">
      <w:pPr>
        <w:spacing w:before="120" w:after="120" w:line="300" w:lineRule="atLeast"/>
        <w:jc w:val="both"/>
        <w:rPr>
          <w:rFonts w:cs="Arial"/>
          <w:sz w:val="20"/>
        </w:rPr>
      </w:pPr>
      <w:r w:rsidRPr="006E56CE">
        <w:rPr>
          <w:rFonts w:cs="Arial"/>
          <w:b/>
          <w:i/>
          <w:iCs/>
          <w:sz w:val="20"/>
        </w:rPr>
        <w:t>Je soussigné(e)</w:t>
      </w:r>
      <w:r w:rsidRPr="006E56CE">
        <w:rPr>
          <w:rFonts w:cs="Arial"/>
          <w:i/>
          <w:sz w:val="18"/>
          <w:szCs w:val="18"/>
        </w:rPr>
        <w:t xml:space="preserve"> (NOM et prénom)</w:t>
      </w:r>
      <w:r w:rsidRPr="006E56CE">
        <w:rPr>
          <w:rFonts w:cs="Arial"/>
          <w:i/>
          <w:sz w:val="20"/>
        </w:rPr>
        <w:t xml:space="preserve"> ………………………………………</w:t>
      </w:r>
      <w:proofErr w:type="gramStart"/>
      <w:r w:rsidRPr="006E56CE">
        <w:rPr>
          <w:rFonts w:cs="Arial"/>
          <w:i/>
          <w:sz w:val="20"/>
        </w:rPr>
        <w:t>…….</w:t>
      </w:r>
      <w:proofErr w:type="gramEnd"/>
      <w:r w:rsidRPr="006E56CE">
        <w:rPr>
          <w:rFonts w:cs="Arial"/>
          <w:i/>
          <w:sz w:val="20"/>
        </w:rPr>
        <w:t>.……………</w:t>
      </w:r>
      <w:proofErr w:type="gramStart"/>
      <w:r w:rsidRPr="006E56CE">
        <w:rPr>
          <w:rFonts w:cs="Arial"/>
          <w:i/>
          <w:sz w:val="20"/>
        </w:rPr>
        <w:t>…….</w:t>
      </w:r>
      <w:proofErr w:type="gramEnd"/>
      <w:r w:rsidRPr="006E56CE">
        <w:rPr>
          <w:rFonts w:cs="Arial"/>
          <w:i/>
          <w:sz w:val="20"/>
        </w:rPr>
        <w:t xml:space="preserve">, </w:t>
      </w:r>
      <w:r w:rsidRPr="006E56CE">
        <w:rPr>
          <w:rFonts w:cs="Arial"/>
          <w:iCs/>
          <w:sz w:val="20"/>
        </w:rPr>
        <w:t>déclare exacts les renseignements portés ci-dessous concernant mon enfant …………………………………</w:t>
      </w:r>
      <w:proofErr w:type="gramStart"/>
      <w:r w:rsidRPr="006E56CE">
        <w:rPr>
          <w:rFonts w:cs="Arial"/>
          <w:iCs/>
          <w:sz w:val="20"/>
        </w:rPr>
        <w:t xml:space="preserve">…, </w:t>
      </w:r>
      <w:r w:rsidRPr="006E56CE">
        <w:rPr>
          <w:rFonts w:cs="Arial"/>
          <w:b/>
          <w:i/>
          <w:iCs/>
          <w:sz w:val="20"/>
        </w:rPr>
        <w:t xml:space="preserve"> certifie</w:t>
      </w:r>
      <w:proofErr w:type="gramEnd"/>
      <w:r w:rsidRPr="006E56CE">
        <w:rPr>
          <w:rFonts w:cs="Arial"/>
          <w:i/>
          <w:iCs/>
          <w:sz w:val="20"/>
        </w:rPr>
        <w:t xml:space="preserve"> que l’enfant</w:t>
      </w:r>
      <w:r w:rsidRPr="006E56CE">
        <w:rPr>
          <w:rFonts w:cs="Arial"/>
          <w:i/>
          <w:sz w:val="20"/>
        </w:rPr>
        <w:t xml:space="preserve"> né(e) le …………</w:t>
      </w:r>
      <w:proofErr w:type="gramStart"/>
      <w:r w:rsidRPr="006E56CE">
        <w:rPr>
          <w:rFonts w:cs="Arial"/>
          <w:i/>
          <w:sz w:val="20"/>
        </w:rPr>
        <w:t>…….</w:t>
      </w:r>
      <w:proofErr w:type="gramEnd"/>
      <w:r w:rsidRPr="006E56CE">
        <w:rPr>
          <w:rFonts w:cs="Arial"/>
          <w:i/>
          <w:sz w:val="20"/>
        </w:rPr>
        <w:t xml:space="preserve">.…… </w:t>
      </w:r>
      <w:proofErr w:type="gramStart"/>
      <w:r w:rsidRPr="006E56CE">
        <w:rPr>
          <w:rFonts w:cs="Arial"/>
          <w:i/>
          <w:sz w:val="20"/>
        </w:rPr>
        <w:t>fréquentera</w:t>
      </w:r>
      <w:proofErr w:type="gramEnd"/>
      <w:r w:rsidRPr="006E56CE">
        <w:rPr>
          <w:rFonts w:cs="Arial"/>
          <w:i/>
          <w:sz w:val="20"/>
        </w:rPr>
        <w:t xml:space="preserve"> l’établissement ci-dessus désigné à partir de </w:t>
      </w:r>
      <w:r w:rsidRPr="006E56CE">
        <w:rPr>
          <w:rFonts w:cs="Arial"/>
          <w:sz w:val="20"/>
        </w:rPr>
        <w:t>…………………</w:t>
      </w:r>
      <w:proofErr w:type="gramStart"/>
      <w:r w:rsidRPr="006E56CE">
        <w:rPr>
          <w:rFonts w:cs="Arial"/>
          <w:sz w:val="20"/>
        </w:rPr>
        <w:t>…….</w:t>
      </w:r>
      <w:proofErr w:type="gramEnd"/>
      <w:r w:rsidRPr="006E56CE">
        <w:rPr>
          <w:rFonts w:cs="Arial"/>
          <w:sz w:val="20"/>
        </w:rPr>
        <w:t>.……</w:t>
      </w:r>
    </w:p>
    <w:p w14:paraId="70A117FB" w14:textId="77777777" w:rsidR="006E56CE" w:rsidRPr="006E56CE" w:rsidRDefault="006E56CE" w:rsidP="006E56CE">
      <w:pPr>
        <w:rPr>
          <w:rFonts w:cs="Arial"/>
          <w:sz w:val="20"/>
        </w:rPr>
      </w:pPr>
    </w:p>
    <w:p w14:paraId="70A117FC" w14:textId="77777777" w:rsidR="006E56CE" w:rsidRPr="006E56CE" w:rsidRDefault="007E4568" w:rsidP="006E56CE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VACCIN</w:t>
      </w:r>
      <w:r w:rsidR="006E56CE" w:rsidRPr="006E56CE">
        <w:rPr>
          <w:rFonts w:cs="Arial"/>
          <w:b/>
          <w:bCs/>
          <w:sz w:val="28"/>
          <w:szCs w:val="28"/>
        </w:rPr>
        <w:t xml:space="preserve"> OBLIGATOIRE</w:t>
      </w:r>
    </w:p>
    <w:p w14:paraId="70A117FD" w14:textId="77777777" w:rsidR="006E56CE" w:rsidRPr="006E56CE" w:rsidRDefault="006E56CE" w:rsidP="006E56CE">
      <w:pPr>
        <w:pBdr>
          <w:top w:val="single" w:sz="4" w:space="7" w:color="000000"/>
          <w:left w:val="single" w:sz="4" w:space="4" w:color="000000"/>
          <w:bottom w:val="single" w:sz="4" w:space="5" w:color="000000"/>
          <w:right w:val="single" w:sz="4" w:space="4" w:color="000000"/>
        </w:pBdr>
        <w:spacing w:line="300" w:lineRule="atLeast"/>
        <w:rPr>
          <w:sz w:val="18"/>
        </w:rPr>
      </w:pPr>
      <w:r w:rsidRPr="006E56CE">
        <w:rPr>
          <w:sz w:val="18"/>
          <w:lang w:val="nl-NL"/>
        </w:rPr>
        <w:t>D.T.P.</w:t>
      </w:r>
      <w:r w:rsidRPr="006E56CE">
        <w:rPr>
          <w:sz w:val="18"/>
          <w:lang w:val="nl-NL"/>
        </w:rPr>
        <w:tab/>
      </w:r>
      <w:r w:rsidRPr="006E56CE">
        <w:rPr>
          <w:sz w:val="18"/>
          <w:lang w:val="nl-NL"/>
        </w:rPr>
        <w:tab/>
      </w:r>
      <w:r w:rsidRPr="006E56CE">
        <w:rPr>
          <w:sz w:val="18"/>
        </w:rPr>
        <w:t>3</w:t>
      </w:r>
      <w:r w:rsidRPr="006E56CE">
        <w:rPr>
          <w:sz w:val="18"/>
          <w:vertAlign w:val="superscript"/>
        </w:rPr>
        <w:t xml:space="preserve">e </w:t>
      </w:r>
      <w:r w:rsidRPr="006E56CE">
        <w:rPr>
          <w:sz w:val="18"/>
        </w:rPr>
        <w:t>injection</w:t>
      </w:r>
      <w:r w:rsidRPr="006E56CE">
        <w:rPr>
          <w:sz w:val="18"/>
        </w:rPr>
        <w:tab/>
        <w:t>…………………………………………………………</w:t>
      </w:r>
    </w:p>
    <w:p w14:paraId="70A117FE" w14:textId="77777777" w:rsidR="006E56CE" w:rsidRPr="006E56CE" w:rsidRDefault="006E56CE" w:rsidP="006E56CE">
      <w:pPr>
        <w:pBdr>
          <w:top w:val="single" w:sz="4" w:space="7" w:color="000000"/>
          <w:left w:val="single" w:sz="4" w:space="4" w:color="000000"/>
          <w:bottom w:val="single" w:sz="4" w:space="5" w:color="000000"/>
          <w:right w:val="single" w:sz="4" w:space="4" w:color="000000"/>
        </w:pBdr>
        <w:spacing w:line="300" w:lineRule="atLeast"/>
        <w:rPr>
          <w:sz w:val="18"/>
        </w:rPr>
      </w:pPr>
      <w:r w:rsidRPr="006E56CE">
        <w:rPr>
          <w:sz w:val="18"/>
        </w:rPr>
        <w:tab/>
      </w:r>
      <w:r w:rsidRPr="006E56CE">
        <w:rPr>
          <w:sz w:val="18"/>
        </w:rPr>
        <w:tab/>
        <w:t>1</w:t>
      </w:r>
      <w:r w:rsidRPr="006E56CE">
        <w:rPr>
          <w:sz w:val="18"/>
          <w:vertAlign w:val="superscript"/>
        </w:rPr>
        <w:t>er</w:t>
      </w:r>
      <w:r w:rsidRPr="006E56CE">
        <w:rPr>
          <w:sz w:val="18"/>
        </w:rPr>
        <w:t xml:space="preserve"> rappel                  ……………………………………………</w:t>
      </w:r>
    </w:p>
    <w:p w14:paraId="70A117FF" w14:textId="77777777" w:rsidR="006E56CE" w:rsidRPr="006E56CE" w:rsidRDefault="006E56CE" w:rsidP="006E56CE">
      <w:pPr>
        <w:rPr>
          <w:rFonts w:cs="Arial"/>
          <w:b/>
          <w:bCs/>
          <w:sz w:val="28"/>
          <w:szCs w:val="28"/>
        </w:rPr>
      </w:pPr>
    </w:p>
    <w:p w14:paraId="70A11800" w14:textId="77777777" w:rsidR="006E56CE" w:rsidRPr="00E95371" w:rsidRDefault="00E95371" w:rsidP="006E56CE">
      <w:pPr>
        <w:keepNext/>
        <w:keepLines/>
        <w:spacing w:before="120" w:after="0"/>
        <w:outlineLvl w:val="1"/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</w:pPr>
      <w:r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            </w:t>
      </w:r>
      <w:r w:rsidR="006E56CE"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>Fait à ………………………………………</w:t>
      </w:r>
      <w:r w:rsidR="006E56CE"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ab/>
      </w:r>
      <w:r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    </w:t>
      </w:r>
      <w:proofErr w:type="gramStart"/>
      <w:r w:rsidR="006E56CE"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>le</w:t>
      </w:r>
      <w:proofErr w:type="gramEnd"/>
      <w:r w:rsidR="006E56CE"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                       </w:t>
      </w:r>
      <w:r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</w:t>
      </w:r>
      <w:r w:rsidR="006E56CE"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             </w:t>
      </w:r>
      <w:r w:rsidR="006E56CE" w:rsidRPr="00E95371">
        <w:rPr>
          <w:rFonts w:asciiTheme="majorHAnsi" w:eastAsiaTheme="majorEastAsia" w:hAnsiTheme="majorHAnsi" w:cs="Arial"/>
          <w:bCs/>
          <w:color w:val="000000" w:themeColor="text1"/>
          <w:sz w:val="18"/>
          <w:szCs w:val="18"/>
        </w:rPr>
        <w:t>Signature :</w:t>
      </w:r>
    </w:p>
    <w:p w14:paraId="70A11801" w14:textId="77777777" w:rsidR="006E56CE" w:rsidRPr="006E56CE" w:rsidRDefault="006E56CE" w:rsidP="006E56CE">
      <w:pPr>
        <w:keepNext/>
        <w:keepLines/>
        <w:spacing w:before="40" w:after="0"/>
        <w:ind w:left="3432"/>
        <w:outlineLvl w:val="1"/>
        <w:rPr>
          <w:rFonts w:asciiTheme="majorHAnsi" w:eastAsiaTheme="majorEastAsia" w:hAnsiTheme="majorHAnsi" w:cs="Arial"/>
          <w:bCs/>
          <w:color w:val="2E74B5" w:themeColor="accent1" w:themeShade="BF"/>
          <w:sz w:val="18"/>
          <w:szCs w:val="18"/>
        </w:rPr>
      </w:pPr>
      <w:r w:rsidRPr="00E95371"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  <w:tab/>
      </w:r>
      <w:r w:rsidRPr="00E95371"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  <w:tab/>
      </w:r>
      <w:r w:rsidRPr="00E95371"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  <w:tab/>
      </w:r>
      <w:r w:rsidRPr="00E95371"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  <w:tab/>
      </w:r>
      <w:r w:rsidRPr="006E56CE">
        <w:rPr>
          <w:rFonts w:asciiTheme="majorHAnsi" w:eastAsiaTheme="majorEastAsia" w:hAnsiTheme="majorHAnsi" w:cs="Arial"/>
          <w:b/>
          <w:bCs/>
          <w:color w:val="2E74B5" w:themeColor="accent1" w:themeShade="BF"/>
          <w:sz w:val="18"/>
          <w:szCs w:val="18"/>
        </w:rPr>
        <w:tab/>
      </w:r>
      <w:r w:rsidRPr="006E56CE">
        <w:rPr>
          <w:rFonts w:asciiTheme="majorHAnsi" w:eastAsiaTheme="majorEastAsia" w:hAnsiTheme="majorHAnsi" w:cs="Arial"/>
          <w:bCs/>
          <w:color w:val="2E74B5" w:themeColor="accent1" w:themeShade="BF"/>
          <w:sz w:val="18"/>
          <w:szCs w:val="18"/>
        </w:rPr>
        <w:tab/>
      </w:r>
    </w:p>
    <w:p w14:paraId="70A11802" w14:textId="77777777" w:rsidR="006E56CE" w:rsidRPr="006E56CE" w:rsidRDefault="006E56CE" w:rsidP="006E56CE"/>
    <w:p w14:paraId="70A11803" w14:textId="77777777" w:rsidR="006E56CE" w:rsidRPr="00E95371" w:rsidRDefault="00E95371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hd w:val="clear" w:color="auto" w:fill="F3F3F3"/>
        <w:spacing w:before="40" w:after="120"/>
        <w:outlineLvl w:val="4"/>
        <w:rPr>
          <w:rFonts w:asciiTheme="majorHAnsi" w:eastAsiaTheme="majorEastAsia" w:hAnsiTheme="majorHAnsi" w:cstheme="majorBidi"/>
          <w:color w:val="000000" w:themeColor="text1"/>
          <w:sz w:val="24"/>
        </w:rPr>
      </w:pPr>
      <w:r>
        <w:rPr>
          <w:rFonts w:asciiTheme="majorHAnsi" w:eastAsiaTheme="majorEastAsia" w:hAnsiTheme="majorHAnsi" w:cstheme="majorBidi"/>
          <w:color w:val="000000" w:themeColor="text1"/>
          <w:sz w:val="24"/>
        </w:rPr>
        <w:t>A remplir dans le cas où le vaccin</w:t>
      </w:r>
      <w:r w:rsidR="006E56CE" w:rsidRPr="00E95371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n</w:t>
      </w:r>
      <w:r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’est </w:t>
      </w:r>
      <w:r w:rsidR="006E56CE" w:rsidRPr="00E95371">
        <w:rPr>
          <w:rFonts w:asciiTheme="majorHAnsi" w:eastAsiaTheme="majorEastAsia" w:hAnsiTheme="majorHAnsi" w:cstheme="majorBidi"/>
          <w:color w:val="000000" w:themeColor="text1"/>
          <w:sz w:val="24"/>
        </w:rPr>
        <w:t>pas à jour</w:t>
      </w:r>
    </w:p>
    <w:p w14:paraId="70A11804" w14:textId="77777777" w:rsidR="006E56CE" w:rsidRPr="00E95371" w:rsidRDefault="006E56CE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  <w:szCs w:val="20"/>
        </w:rPr>
      </w:pPr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  <w:szCs w:val="20"/>
        </w:rPr>
        <w:t>Je soussigné(e)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</w:t>
      </w:r>
      <w:r w:rsidRPr="00E95371"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  <w:t xml:space="preserve">(NOM et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  <w:t>prénom)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  …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…………………………………………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…….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. </w:t>
      </w:r>
      <w:proofErr w:type="gramStart"/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  <w:szCs w:val="20"/>
        </w:rPr>
        <w:t>m’engage</w:t>
      </w:r>
      <w:proofErr w:type="gramEnd"/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  <w:szCs w:val="20"/>
        </w:rPr>
        <w:t xml:space="preserve"> à mettre à jour les vaccinations de mon enfant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</w:t>
      </w:r>
      <w:r w:rsidRPr="00E95371"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  <w:t xml:space="preserve">(NOM et prénom) 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………………………………………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…….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.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dans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les 3 mois ou à produire un certificat de </w:t>
      </w:r>
      <w:proofErr w:type="spell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contre indication</w:t>
      </w:r>
      <w:proofErr w:type="spell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temporaire ou permanent.</w:t>
      </w:r>
    </w:p>
    <w:p w14:paraId="70A11805" w14:textId="77777777" w:rsidR="006E56CE" w:rsidRPr="00E95371" w:rsidRDefault="006E56CE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  <w:szCs w:val="20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  <w:t xml:space="preserve">Fait à ………………………………  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le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…………………………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</w:p>
    <w:p w14:paraId="70A11806" w14:textId="77777777" w:rsidR="006E56CE" w:rsidRPr="00E95371" w:rsidRDefault="006E56CE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  <w:szCs w:val="20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  <w:t>Signature :</w:t>
      </w:r>
    </w:p>
    <w:p w14:paraId="70A11807" w14:textId="77777777" w:rsidR="00E95371" w:rsidRPr="006E56CE" w:rsidRDefault="00E95371" w:rsidP="006E56CE"/>
    <w:p w14:paraId="70A11808" w14:textId="77777777" w:rsidR="006E56CE" w:rsidRPr="00E95371" w:rsidRDefault="006E56CE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40" w:after="0"/>
        <w:outlineLvl w:val="4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4"/>
        </w:rPr>
        <w:t>A remplir en cas de refus systématique de toute vaccination</w:t>
      </w:r>
    </w:p>
    <w:p w14:paraId="70A11809" w14:textId="77777777" w:rsidR="006E56CE" w:rsidRPr="00E95371" w:rsidRDefault="006E56CE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40" w:after="0"/>
        <w:outlineLvl w:val="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</w:p>
    <w:p w14:paraId="70A1180A" w14:textId="77777777" w:rsidR="006E56CE" w:rsidRPr="00E95371" w:rsidRDefault="006E56CE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</w:rPr>
      </w:pPr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</w:rPr>
        <w:t xml:space="preserve">Je soussigné(e) 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 xml:space="preserve">(NOM et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>prénom)  …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 xml:space="preserve">…………………………………………………, </w:t>
      </w:r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</w:rPr>
        <w:t>déclare être pleinement informé(e) des conséquences éventuelles en cas d’épidémie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>.</w:t>
      </w:r>
    </w:p>
    <w:p w14:paraId="70A1180B" w14:textId="77777777" w:rsidR="006E56CE" w:rsidRPr="00E95371" w:rsidRDefault="006E56CE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tabs>
          <w:tab w:val="left" w:pos="1276"/>
        </w:tabs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  <w:t>Fait à …………………………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>…….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 xml:space="preserve">. 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>le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 xml:space="preserve"> …………………………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</w:p>
    <w:p w14:paraId="70A1180C" w14:textId="77777777" w:rsidR="006E56CE" w:rsidRPr="00E95371" w:rsidRDefault="006E56CE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  <w:t>Signature :</w:t>
      </w:r>
    </w:p>
    <w:p w14:paraId="70A1180D" w14:textId="77777777" w:rsidR="006E56CE" w:rsidRPr="00E95371" w:rsidRDefault="006E56CE" w:rsidP="006E56CE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120" w:after="0"/>
        <w:outlineLvl w:val="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  <w:t>Joindre un certificat médical</w:t>
      </w:r>
    </w:p>
    <w:p w14:paraId="70A1180F" w14:textId="6859A1D5" w:rsidR="006E56CE" w:rsidRPr="006E56CE" w:rsidRDefault="006E56CE" w:rsidP="006E56CE">
      <w:pPr>
        <w:suppressAutoHyphens/>
        <w:spacing w:after="0" w:line="240" w:lineRule="auto"/>
        <w:rPr>
          <w:rFonts w:ascii="Arial" w:eastAsia="Times New Roman" w:hAnsi="Arial" w:cs="Arial"/>
          <w:sz w:val="16"/>
          <w:szCs w:val="18"/>
          <w:lang w:eastAsia="ar-SA"/>
        </w:rPr>
      </w:pPr>
    </w:p>
    <w:p w14:paraId="70A11810" w14:textId="77777777" w:rsidR="006E56CE" w:rsidRPr="006E56CE" w:rsidRDefault="006E56CE" w:rsidP="006E56C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300" w:lineRule="atLeast"/>
        <w:jc w:val="center"/>
        <w:rPr>
          <w:rFonts w:cs="Arial"/>
          <w:bCs/>
          <w:sz w:val="28"/>
          <w:szCs w:val="28"/>
        </w:rPr>
      </w:pPr>
      <w:r w:rsidRPr="006E56CE">
        <w:rPr>
          <w:rFonts w:cs="Arial"/>
          <w:bCs/>
          <w:caps/>
          <w:sz w:val="28"/>
          <w:szCs w:val="28"/>
        </w:rPr>
        <w:t>Important</w:t>
      </w:r>
      <w:r w:rsidRPr="006E56CE">
        <w:rPr>
          <w:rFonts w:cs="Arial"/>
          <w:bCs/>
          <w:sz w:val="28"/>
          <w:szCs w:val="28"/>
        </w:rPr>
        <w:t> : à noter</w:t>
      </w:r>
    </w:p>
    <w:p w14:paraId="70A11811" w14:textId="77777777" w:rsidR="006E56CE" w:rsidRPr="006E56CE" w:rsidRDefault="006E56CE" w:rsidP="006E56C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300" w:lineRule="atLeast"/>
        <w:rPr>
          <w:rFonts w:cs="Arial"/>
          <w:sz w:val="18"/>
          <w:szCs w:val="18"/>
        </w:rPr>
      </w:pPr>
      <w:r w:rsidRPr="006E56CE">
        <w:rPr>
          <w:rFonts w:cs="Arial"/>
          <w:b/>
          <w:bCs/>
          <w:sz w:val="20"/>
        </w:rPr>
        <w:t>Contre-indications médicales</w:t>
      </w:r>
      <w:r w:rsidRPr="006E56CE">
        <w:rPr>
          <w:rFonts w:cs="Arial"/>
          <w:sz w:val="20"/>
        </w:rPr>
        <w:t xml:space="preserve"> : </w:t>
      </w:r>
      <w:r w:rsidRPr="006E56CE">
        <w:rPr>
          <w:rFonts w:cs="Arial"/>
          <w:sz w:val="18"/>
          <w:szCs w:val="18"/>
        </w:rPr>
        <w:t>……………………………………………………………………………………………</w:t>
      </w:r>
      <w:proofErr w:type="gramStart"/>
      <w:r w:rsidRPr="006E56CE">
        <w:rPr>
          <w:rFonts w:cs="Arial"/>
          <w:sz w:val="18"/>
          <w:szCs w:val="18"/>
        </w:rPr>
        <w:t>…….</w:t>
      </w:r>
      <w:proofErr w:type="gramEnd"/>
      <w:r w:rsidRPr="006E56CE">
        <w:rPr>
          <w:rFonts w:cs="Arial"/>
          <w:sz w:val="18"/>
          <w:szCs w:val="18"/>
        </w:rPr>
        <w:t>.…</w:t>
      </w:r>
    </w:p>
    <w:p w14:paraId="70A11812" w14:textId="77777777" w:rsidR="006E56CE" w:rsidRPr="006E56CE" w:rsidRDefault="006E56CE" w:rsidP="006E56CE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300" w:lineRule="atLeast"/>
        <w:rPr>
          <w:rFonts w:cs="Arial"/>
          <w:sz w:val="18"/>
          <w:szCs w:val="18"/>
        </w:rPr>
      </w:pPr>
      <w:r w:rsidRPr="006E56CE">
        <w:rPr>
          <w:rFonts w:cs="Arial"/>
          <w:sz w:val="18"/>
          <w:szCs w:val="18"/>
        </w:rPr>
        <w:t>…………………………………………………………………………………………………………………………………………………</w:t>
      </w:r>
    </w:p>
    <w:p w14:paraId="70A11813" w14:textId="77777777" w:rsidR="006D6141" w:rsidRDefault="006E56CE" w:rsidP="006E56CE">
      <w:pPr>
        <w:tabs>
          <w:tab w:val="left" w:pos="1083"/>
        </w:tabs>
        <w:rPr>
          <w:rFonts w:cs="Arial"/>
          <w:bCs/>
          <w:i/>
          <w:sz w:val="20"/>
        </w:rPr>
      </w:pPr>
      <w:r w:rsidRPr="006E56CE">
        <w:rPr>
          <w:rFonts w:cs="Arial"/>
          <w:b/>
          <w:bCs/>
          <w:sz w:val="20"/>
        </w:rPr>
        <w:t>Remarques</w:t>
      </w:r>
      <w:r w:rsidRPr="006E56CE">
        <w:rPr>
          <w:rFonts w:cs="Arial"/>
          <w:sz w:val="20"/>
        </w:rPr>
        <w:t xml:space="preserve"> : </w:t>
      </w:r>
      <w:r w:rsidRPr="006E56CE">
        <w:rPr>
          <w:rFonts w:cs="Arial"/>
          <w:bCs/>
          <w:i/>
          <w:sz w:val="20"/>
        </w:rPr>
        <w:t>L’école garantit la confidentialité de ce document</w:t>
      </w:r>
    </w:p>
    <w:p w14:paraId="70A1188D" w14:textId="30DAE4C3" w:rsidR="00EF3507" w:rsidRDefault="0022035F" w:rsidP="00516D93">
      <w:pPr>
        <w:tabs>
          <w:tab w:val="left" w:pos="1083"/>
        </w:tabs>
      </w:pPr>
      <w:r>
        <w:rPr>
          <w:rFonts w:cs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7B1B055F" wp14:editId="0494BC08">
                <wp:simplePos x="0" y="0"/>
                <wp:positionH relativeFrom="column">
                  <wp:posOffset>6514156</wp:posOffset>
                </wp:positionH>
                <wp:positionV relativeFrom="paragraph">
                  <wp:posOffset>88238</wp:posOffset>
                </wp:positionV>
                <wp:extent cx="268941" cy="153681"/>
                <wp:effectExtent l="0" t="19050" r="39370" b="31115"/>
                <wp:wrapTight wrapText="bothSides">
                  <wp:wrapPolygon edited="0">
                    <wp:start x="0" y="-9127"/>
                    <wp:lineTo x="0" y="27380"/>
                    <wp:lineTo x="22961" y="27380"/>
                    <wp:lineTo x="22961" y="-9127"/>
                    <wp:lineTo x="0" y="-9127"/>
                  </wp:wrapPolygon>
                </wp:wrapTight>
                <wp:docPr id="6" name="Flèche : droi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41" cy="153681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4B59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6" o:spid="_x0000_s1026" type="#_x0000_t13" style="position:absolute;margin-left:512.95pt;margin-top:6.95pt;width:21.2pt;height:12.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" adj="15429" fillcolor="#5b9bd5" strokecolor="#41719c" strokeweight="1pt">
                <w10:wrap type="tight"/>
              </v:shape>
            </w:pict>
          </mc:Fallback>
        </mc:AlternateContent>
      </w:r>
    </w:p>
    <w:p w14:paraId="2C5E45F5" w14:textId="110EA4FD" w:rsidR="00E773AA" w:rsidRDefault="00137341" w:rsidP="00E773AA">
      <w:pPr>
        <w:rPr>
          <w:rFonts w:cs="Arial"/>
          <w:b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1" locked="0" layoutInCell="1" allowOverlap="1" wp14:anchorId="16862849" wp14:editId="4022EF86">
            <wp:simplePos x="0" y="0"/>
            <wp:positionH relativeFrom="column">
              <wp:posOffset>-159385</wp:posOffset>
            </wp:positionH>
            <wp:positionV relativeFrom="paragraph">
              <wp:posOffset>195580</wp:posOffset>
            </wp:positionV>
            <wp:extent cx="1163320" cy="1104265"/>
            <wp:effectExtent l="0" t="0" r="0" b="635"/>
            <wp:wrapNone/>
            <wp:docPr id="1417412855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475499" name="Image 18554754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AE9FBF" w14:textId="3D295393" w:rsidR="00E773AA" w:rsidRDefault="00E773AA" w:rsidP="00E773AA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 xml:space="preserve">   </w:t>
      </w:r>
      <w:r>
        <w:rPr>
          <w:rFonts w:cs="Arial"/>
          <w:b/>
          <w:sz w:val="28"/>
        </w:rPr>
        <w:tab/>
      </w:r>
      <w:r w:rsidRPr="006E56CE">
        <w:rPr>
          <w:rFonts w:cs="Arial"/>
        </w:rPr>
        <w:t xml:space="preserve">                                           </w:t>
      </w:r>
      <w:r>
        <w:rPr>
          <w:rFonts w:cs="Arial"/>
        </w:rPr>
        <w:t xml:space="preserve">              </w:t>
      </w:r>
      <w:r w:rsidRPr="006E56CE">
        <w:rPr>
          <w:rFonts w:cs="Arial"/>
        </w:rPr>
        <w:t xml:space="preserve">    </w:t>
      </w:r>
      <w:r w:rsidRPr="006E56CE">
        <w:rPr>
          <w:rFonts w:cs="Arial"/>
          <w:b/>
          <w:bCs/>
        </w:rPr>
        <w:t>Année</w:t>
      </w:r>
      <w:r>
        <w:rPr>
          <w:rFonts w:cs="Arial"/>
          <w:b/>
          <w:bCs/>
        </w:rPr>
        <w:t xml:space="preserve"> scolaire : 202</w:t>
      </w:r>
      <w:r w:rsidR="00137341">
        <w:rPr>
          <w:rFonts w:cs="Arial"/>
          <w:b/>
          <w:bCs/>
        </w:rPr>
        <w:t>6</w:t>
      </w:r>
      <w:r>
        <w:rPr>
          <w:rFonts w:cs="Arial"/>
          <w:b/>
          <w:bCs/>
        </w:rPr>
        <w:t>/202</w:t>
      </w:r>
      <w:r w:rsidR="00137341">
        <w:rPr>
          <w:rFonts w:cs="Arial"/>
          <w:b/>
          <w:bCs/>
        </w:rPr>
        <w:t>7</w:t>
      </w:r>
    </w:p>
    <w:p w14:paraId="413330C3" w14:textId="77777777" w:rsidR="00E773AA" w:rsidRPr="008C23FE" w:rsidRDefault="00E773AA" w:rsidP="00E773AA">
      <w:pPr>
        <w:rPr>
          <w:rFonts w:cs="Arial"/>
          <w:b/>
          <w:sz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C13E07" wp14:editId="33434F86">
                <wp:simplePos x="0" y="0"/>
                <wp:positionH relativeFrom="page">
                  <wp:align>center</wp:align>
                </wp:positionH>
                <wp:positionV relativeFrom="paragraph">
                  <wp:posOffset>72390</wp:posOffset>
                </wp:positionV>
                <wp:extent cx="4125432" cy="371192"/>
                <wp:effectExtent l="19050" t="57150" r="123190" b="6731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5432" cy="3711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63D0496" w14:textId="77777777" w:rsidR="00E773AA" w:rsidRPr="00905549" w:rsidRDefault="00E773AA" w:rsidP="00E773AA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 w:rsidRPr="00905549">
                              <w:rPr>
                                <w:b/>
                                <w:i/>
                                <w:color w:val="000000" w:themeColor="text1"/>
                                <w:sz w:val="36"/>
                                <w:szCs w:val="28"/>
                              </w:rPr>
                              <w:t>ATTESTATION DE VACCINATION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C13E07" id="Zone de texte 1" o:spid="_x0000_s1027" type="#_x0000_t202" style="position:absolute;margin-left:0;margin-top:5.7pt;width:324.85pt;height:29.25pt;z-index:251677696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" fillcolor="white [3201]" strokeweight=".5pt">
                <v:shadow on="t" color="black" opacity="26214f" origin="-.5" offset="3pt,0"/>
                <v:textbox>
                  <w:txbxContent>
                    <w:p w14:paraId="163D0496" w14:textId="77777777" w:rsidR="00E773AA" w:rsidRPr="00905549" w:rsidRDefault="00E773AA" w:rsidP="00E773AA">
                      <w:pPr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 w:rsidRPr="00905549">
                        <w:rPr>
                          <w:b/>
                          <w:i/>
                          <w:color w:val="000000" w:themeColor="text1"/>
                          <w:sz w:val="36"/>
                          <w:szCs w:val="28"/>
                        </w:rPr>
                        <w:t>ATTESTATION DE VACCINATION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3E28287" w14:textId="77777777" w:rsidR="00E773AA" w:rsidRPr="008C23FE" w:rsidRDefault="00E773AA" w:rsidP="00E773AA">
      <w:pPr>
        <w:spacing w:before="120" w:after="120" w:line="300" w:lineRule="atLeast"/>
        <w:jc w:val="both"/>
        <w:rPr>
          <w:rFonts w:cs="Arial"/>
          <w:b/>
          <w:i/>
          <w:iCs/>
          <w:sz w:val="14"/>
        </w:rPr>
      </w:pPr>
    </w:p>
    <w:p w14:paraId="03B65F25" w14:textId="121C675E" w:rsidR="00E773AA" w:rsidRDefault="00E773AA" w:rsidP="00E773AA">
      <w:pPr>
        <w:spacing w:after="120" w:line="300" w:lineRule="atLeast"/>
        <w:jc w:val="both"/>
        <w:rPr>
          <w:rFonts w:cs="Arial"/>
          <w:b/>
          <w:i/>
          <w:iCs/>
          <w:sz w:val="20"/>
        </w:rPr>
      </w:pPr>
      <w:r>
        <w:rPr>
          <w:rFonts w:cs="Arial"/>
          <w:b/>
          <w:i/>
          <w:iCs/>
          <w:sz w:val="20"/>
        </w:rPr>
        <w:t xml:space="preserve">                                                                             </w:t>
      </w:r>
      <w:r w:rsidRPr="00A5137E">
        <w:rPr>
          <w:rFonts w:cs="Arial"/>
          <w:b/>
          <w:i/>
          <w:iCs/>
          <w:szCs w:val="24"/>
          <w:highlight w:val="lightGray"/>
        </w:rPr>
        <w:t xml:space="preserve">Pour les enfants nés à partir de </w:t>
      </w:r>
      <w:r w:rsidRPr="0097581B">
        <w:rPr>
          <w:rFonts w:cs="Arial"/>
          <w:b/>
          <w:i/>
          <w:iCs/>
          <w:szCs w:val="24"/>
          <w:highlight w:val="lightGray"/>
        </w:rPr>
        <w:t>201</w:t>
      </w:r>
      <w:r w:rsidR="0097581B" w:rsidRPr="0097581B">
        <w:rPr>
          <w:rFonts w:cs="Arial"/>
          <w:b/>
          <w:i/>
          <w:iCs/>
          <w:szCs w:val="24"/>
          <w:highlight w:val="lightGray"/>
        </w:rPr>
        <w:t>9</w:t>
      </w:r>
    </w:p>
    <w:p w14:paraId="066CC9B7" w14:textId="77777777" w:rsidR="00E773AA" w:rsidRPr="008C23FE" w:rsidRDefault="00E773AA" w:rsidP="00E773AA">
      <w:pPr>
        <w:spacing w:before="120" w:after="120" w:line="300" w:lineRule="atLeast"/>
        <w:jc w:val="both"/>
        <w:rPr>
          <w:rFonts w:cs="Arial"/>
          <w:sz w:val="20"/>
        </w:rPr>
      </w:pPr>
      <w:r w:rsidRPr="006E56CE">
        <w:rPr>
          <w:rFonts w:cs="Arial"/>
          <w:b/>
          <w:i/>
          <w:iCs/>
          <w:sz w:val="20"/>
        </w:rPr>
        <w:t>Je soussigné(e)</w:t>
      </w:r>
      <w:r w:rsidRPr="006E56CE">
        <w:rPr>
          <w:rFonts w:cs="Arial"/>
          <w:i/>
          <w:sz w:val="18"/>
          <w:szCs w:val="18"/>
        </w:rPr>
        <w:t xml:space="preserve"> (NOM et prénom)</w:t>
      </w:r>
      <w:r w:rsidRPr="006E56CE">
        <w:rPr>
          <w:rFonts w:cs="Arial"/>
          <w:i/>
          <w:sz w:val="20"/>
        </w:rPr>
        <w:t xml:space="preserve"> ………………………………………</w:t>
      </w:r>
      <w:proofErr w:type="gramStart"/>
      <w:r w:rsidRPr="006E56CE">
        <w:rPr>
          <w:rFonts w:cs="Arial"/>
          <w:i/>
          <w:sz w:val="20"/>
        </w:rPr>
        <w:t>…….</w:t>
      </w:r>
      <w:proofErr w:type="gramEnd"/>
      <w:r w:rsidRPr="006E56CE">
        <w:rPr>
          <w:rFonts w:cs="Arial"/>
          <w:i/>
          <w:sz w:val="20"/>
        </w:rPr>
        <w:t>.……………</w:t>
      </w:r>
      <w:proofErr w:type="gramStart"/>
      <w:r w:rsidRPr="006E56CE">
        <w:rPr>
          <w:rFonts w:cs="Arial"/>
          <w:i/>
          <w:sz w:val="20"/>
        </w:rPr>
        <w:t>…….</w:t>
      </w:r>
      <w:proofErr w:type="gramEnd"/>
      <w:r w:rsidRPr="006E56CE">
        <w:rPr>
          <w:rFonts w:cs="Arial"/>
          <w:i/>
          <w:sz w:val="20"/>
        </w:rPr>
        <w:t xml:space="preserve">, </w:t>
      </w:r>
      <w:r w:rsidRPr="006E56CE">
        <w:rPr>
          <w:rFonts w:cs="Arial"/>
          <w:iCs/>
          <w:sz w:val="20"/>
        </w:rPr>
        <w:t>déclare exacts les renseignements portés ci-dessous concernant mon enfant …………………………………</w:t>
      </w:r>
      <w:proofErr w:type="gramStart"/>
      <w:r w:rsidRPr="006E56CE">
        <w:rPr>
          <w:rFonts w:cs="Arial"/>
          <w:iCs/>
          <w:sz w:val="20"/>
        </w:rPr>
        <w:t xml:space="preserve">…, </w:t>
      </w:r>
      <w:r w:rsidRPr="006E56CE">
        <w:rPr>
          <w:rFonts w:cs="Arial"/>
          <w:b/>
          <w:i/>
          <w:iCs/>
          <w:sz w:val="20"/>
        </w:rPr>
        <w:t xml:space="preserve"> certifie</w:t>
      </w:r>
      <w:proofErr w:type="gramEnd"/>
      <w:r w:rsidRPr="006E56CE">
        <w:rPr>
          <w:rFonts w:cs="Arial"/>
          <w:i/>
          <w:iCs/>
          <w:sz w:val="20"/>
        </w:rPr>
        <w:t xml:space="preserve"> que l’enfant</w:t>
      </w:r>
      <w:r w:rsidRPr="006E56CE">
        <w:rPr>
          <w:rFonts w:cs="Arial"/>
          <w:i/>
          <w:sz w:val="20"/>
        </w:rPr>
        <w:t xml:space="preserve"> né(e) le …………</w:t>
      </w:r>
      <w:proofErr w:type="gramStart"/>
      <w:r w:rsidRPr="006E56CE">
        <w:rPr>
          <w:rFonts w:cs="Arial"/>
          <w:i/>
          <w:sz w:val="20"/>
        </w:rPr>
        <w:t>…….</w:t>
      </w:r>
      <w:proofErr w:type="gramEnd"/>
      <w:r w:rsidRPr="006E56CE">
        <w:rPr>
          <w:rFonts w:cs="Arial"/>
          <w:i/>
          <w:sz w:val="20"/>
        </w:rPr>
        <w:t xml:space="preserve">.…… </w:t>
      </w:r>
      <w:proofErr w:type="gramStart"/>
      <w:r w:rsidRPr="006E56CE">
        <w:rPr>
          <w:rFonts w:cs="Arial"/>
          <w:i/>
          <w:sz w:val="20"/>
        </w:rPr>
        <w:t>fréquentera</w:t>
      </w:r>
      <w:proofErr w:type="gramEnd"/>
      <w:r w:rsidRPr="006E56CE">
        <w:rPr>
          <w:rFonts w:cs="Arial"/>
          <w:i/>
          <w:sz w:val="20"/>
        </w:rPr>
        <w:t xml:space="preserve"> l’établissement ci-dessus désigné à partir de </w:t>
      </w:r>
      <w:r w:rsidRPr="006E56CE">
        <w:rPr>
          <w:rFonts w:cs="Arial"/>
          <w:sz w:val="20"/>
        </w:rPr>
        <w:t>…………………</w:t>
      </w:r>
      <w:proofErr w:type="gramStart"/>
      <w:r w:rsidRPr="006E56CE">
        <w:rPr>
          <w:rFonts w:cs="Arial"/>
          <w:sz w:val="20"/>
        </w:rPr>
        <w:t>…….</w:t>
      </w:r>
      <w:proofErr w:type="gramEnd"/>
      <w:r w:rsidRPr="006E56CE">
        <w:rPr>
          <w:rFonts w:cs="Arial"/>
          <w:sz w:val="20"/>
        </w:rPr>
        <w:t>.……</w:t>
      </w:r>
    </w:p>
    <w:p w14:paraId="16831899" w14:textId="77777777" w:rsidR="00E773AA" w:rsidRPr="006E56CE" w:rsidRDefault="00E773AA" w:rsidP="00E773AA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VACCIN</w:t>
      </w:r>
      <w:r w:rsidRPr="006E56CE">
        <w:rPr>
          <w:rFonts w:cs="Arial"/>
          <w:b/>
          <w:bCs/>
          <w:sz w:val="28"/>
          <w:szCs w:val="28"/>
        </w:rPr>
        <w:t xml:space="preserve"> OBLIGATOIRE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3256"/>
        <w:gridCol w:w="1984"/>
        <w:gridCol w:w="1843"/>
        <w:gridCol w:w="1701"/>
        <w:gridCol w:w="1701"/>
      </w:tblGrid>
      <w:tr w:rsidR="00E773AA" w14:paraId="7F398A42" w14:textId="77777777" w:rsidTr="00F645DA">
        <w:tc>
          <w:tcPr>
            <w:tcW w:w="3256" w:type="dxa"/>
          </w:tcPr>
          <w:p w14:paraId="3E535204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cstheme="minorHAnsi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3BB0095" wp14:editId="581213AB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38051</wp:posOffset>
                      </wp:positionV>
                      <wp:extent cx="262597" cy="555674"/>
                      <wp:effectExtent l="0" t="0" r="42545" b="15875"/>
                      <wp:wrapNone/>
                      <wp:docPr id="2" name="Accolade ferman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597" cy="555674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78D3415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ccolade fermante 2" o:spid="_x0000_s1026" type="#_x0000_t88" style="position:absolute;margin-left:67pt;margin-top:3pt;width:20.7pt;height:43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" adj="851" strokecolor="black [3213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E79B2">
              <w:rPr>
                <w:rFonts w:asciiTheme="minorHAnsi" w:hAnsiTheme="minorHAnsi" w:cstheme="minorHAnsi"/>
                <w:sz w:val="18"/>
              </w:rPr>
              <w:t xml:space="preserve">Diphtérie, </w:t>
            </w:r>
          </w:p>
          <w:p w14:paraId="1D7E3248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Tétanos                                        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 xml:space="preserve">   </w:t>
            </w:r>
            <w:r w:rsidRPr="00464A91">
              <w:rPr>
                <w:rFonts w:asciiTheme="minorHAnsi" w:hAnsiTheme="minorHAnsi" w:cstheme="minorHAnsi"/>
                <w:i/>
                <w:sz w:val="18"/>
              </w:rPr>
              <w:t>(</w:t>
            </w:r>
            <w:proofErr w:type="gramEnd"/>
            <w:r w:rsidRPr="00464A91">
              <w:rPr>
                <w:rFonts w:asciiTheme="minorHAnsi" w:hAnsiTheme="minorHAnsi" w:cstheme="minorHAnsi"/>
                <w:i/>
                <w:sz w:val="18"/>
              </w:rPr>
              <w:t xml:space="preserve"> DTP)</w:t>
            </w:r>
          </w:p>
          <w:p w14:paraId="0D5BAAEF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E79B2">
              <w:rPr>
                <w:rFonts w:asciiTheme="minorHAnsi" w:hAnsiTheme="minorHAnsi" w:cstheme="minorHAnsi"/>
                <w:sz w:val="18"/>
              </w:rPr>
              <w:t xml:space="preserve">Poliomyélite </w:t>
            </w:r>
          </w:p>
          <w:p w14:paraId="10B93DD6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C</w:t>
            </w:r>
            <w:r w:rsidRPr="00EE79B2">
              <w:rPr>
                <w:rFonts w:asciiTheme="minorHAnsi" w:hAnsiTheme="minorHAnsi" w:cstheme="minorHAnsi"/>
                <w:sz w:val="18"/>
              </w:rPr>
              <w:t xml:space="preserve">oqueluche </w:t>
            </w:r>
            <w:r>
              <w:rPr>
                <w:rFonts w:asciiTheme="minorHAnsi" w:hAnsiTheme="minorHAnsi" w:cstheme="minorHAnsi"/>
                <w:sz w:val="18"/>
              </w:rPr>
              <w:t xml:space="preserve">                               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 xml:space="preserve">   </w:t>
            </w:r>
            <w:r w:rsidRPr="00464A91">
              <w:rPr>
                <w:rFonts w:asciiTheme="minorHAnsi" w:hAnsiTheme="minorHAnsi" w:cstheme="minorHAnsi"/>
                <w:i/>
                <w:sz w:val="18"/>
              </w:rPr>
              <w:t>(</w:t>
            </w:r>
            <w:proofErr w:type="spellStart"/>
            <w:proofErr w:type="gramEnd"/>
            <w:r w:rsidRPr="00464A91">
              <w:rPr>
                <w:rFonts w:asciiTheme="minorHAnsi" w:hAnsiTheme="minorHAnsi" w:cstheme="minorHAnsi"/>
                <w:i/>
                <w:sz w:val="18"/>
              </w:rPr>
              <w:t>DTCaP</w:t>
            </w:r>
            <w:proofErr w:type="spellEnd"/>
            <w:r w:rsidRPr="00464A91">
              <w:rPr>
                <w:rFonts w:asciiTheme="minorHAnsi" w:hAnsiTheme="minorHAnsi" w:cstheme="minorHAnsi"/>
                <w:i/>
                <w:sz w:val="18"/>
              </w:rPr>
              <w:t xml:space="preserve">)  </w:t>
            </w:r>
          </w:p>
          <w:p w14:paraId="2D85F843" w14:textId="77777777" w:rsidR="00E773AA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E79B2">
              <w:rPr>
                <w:rFonts w:asciiTheme="minorHAnsi" w:hAnsiTheme="minorHAnsi" w:cstheme="minorHAnsi"/>
                <w:sz w:val="18"/>
              </w:rPr>
              <w:t>In</w:t>
            </w:r>
            <w:r>
              <w:rPr>
                <w:rFonts w:asciiTheme="minorHAnsi" w:hAnsiTheme="minorHAnsi" w:cstheme="minorHAnsi"/>
                <w:sz w:val="18"/>
              </w:rPr>
              <w:t>f</w:t>
            </w:r>
            <w:r w:rsidRPr="00EE79B2">
              <w:rPr>
                <w:rFonts w:asciiTheme="minorHAnsi" w:hAnsiTheme="minorHAnsi" w:cstheme="minorHAnsi"/>
                <w:sz w:val="18"/>
              </w:rPr>
              <w:t xml:space="preserve">ections invasives à Haemophilus </w:t>
            </w:r>
          </w:p>
          <w:p w14:paraId="0791DAB1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 </w:t>
            </w:r>
            <w:proofErr w:type="gramStart"/>
            <w:r w:rsidRPr="00EE79B2">
              <w:rPr>
                <w:rFonts w:asciiTheme="minorHAnsi" w:hAnsiTheme="minorHAnsi" w:cstheme="minorHAnsi"/>
                <w:sz w:val="18"/>
              </w:rPr>
              <w:t>influenzae</w:t>
            </w:r>
            <w:proofErr w:type="gramEnd"/>
            <w:r w:rsidRPr="00EE79B2">
              <w:rPr>
                <w:rFonts w:asciiTheme="minorHAnsi" w:hAnsiTheme="minorHAnsi" w:cstheme="minorHAnsi"/>
                <w:sz w:val="18"/>
              </w:rPr>
              <w:t xml:space="preserve"> de type b</w:t>
            </w:r>
            <w:r>
              <w:rPr>
                <w:rFonts w:asciiTheme="minorHAnsi" w:hAnsiTheme="minorHAnsi" w:cstheme="minorHAnsi"/>
                <w:sz w:val="18"/>
              </w:rPr>
              <w:t xml:space="preserve">                  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 xml:space="preserve">  </w:t>
            </w:r>
            <w:r w:rsidRPr="00EE79B2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464A91">
              <w:rPr>
                <w:rFonts w:asciiTheme="minorHAnsi" w:hAnsiTheme="minorHAnsi" w:cstheme="minorHAnsi"/>
                <w:i/>
                <w:sz w:val="18"/>
              </w:rPr>
              <w:t>(</w:t>
            </w:r>
            <w:proofErr w:type="spellStart"/>
            <w:proofErr w:type="gramEnd"/>
            <w:r w:rsidRPr="00464A91">
              <w:rPr>
                <w:rFonts w:asciiTheme="minorHAnsi" w:hAnsiTheme="minorHAnsi" w:cstheme="minorHAnsi"/>
                <w:i/>
                <w:sz w:val="18"/>
              </w:rPr>
              <w:t>Hb</w:t>
            </w:r>
            <w:proofErr w:type="spellEnd"/>
            <w:r w:rsidRPr="00464A91">
              <w:rPr>
                <w:rFonts w:asciiTheme="minorHAnsi" w:hAnsiTheme="minorHAnsi" w:cstheme="minorHAnsi"/>
                <w:i/>
                <w:sz w:val="18"/>
              </w:rPr>
              <w:t>)</w:t>
            </w:r>
          </w:p>
          <w:p w14:paraId="017F5C32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E79B2">
              <w:rPr>
                <w:rFonts w:asciiTheme="minorHAnsi" w:hAnsiTheme="minorHAnsi" w:cstheme="minorHAnsi"/>
                <w:sz w:val="18"/>
              </w:rPr>
              <w:t>Hépatite B</w:t>
            </w:r>
            <w:r>
              <w:rPr>
                <w:rFonts w:asciiTheme="minorHAnsi" w:hAnsiTheme="minorHAnsi" w:cstheme="minorHAnsi"/>
                <w:sz w:val="18"/>
              </w:rPr>
              <w:t xml:space="preserve">                                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 xml:space="preserve">   </w:t>
            </w:r>
            <w:r w:rsidRPr="00464A91">
              <w:rPr>
                <w:rFonts w:asciiTheme="minorHAnsi" w:hAnsiTheme="minorHAnsi" w:cstheme="minorHAnsi"/>
                <w:i/>
                <w:sz w:val="18"/>
              </w:rPr>
              <w:t>(</w:t>
            </w:r>
            <w:proofErr w:type="gramEnd"/>
            <w:r w:rsidRPr="00464A91">
              <w:rPr>
                <w:rFonts w:asciiTheme="minorHAnsi" w:hAnsiTheme="minorHAnsi" w:cstheme="minorHAnsi"/>
                <w:i/>
                <w:sz w:val="18"/>
              </w:rPr>
              <w:t>Hep B)</w:t>
            </w:r>
          </w:p>
          <w:p w14:paraId="0E009DDE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 ………………………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18"/>
              </w:rPr>
              <w:t>.</w:t>
            </w:r>
          </w:p>
          <w:p w14:paraId="48B50DDD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2 …………………………….</w:t>
            </w:r>
          </w:p>
          <w:p w14:paraId="64E1AFD0" w14:textId="77777777" w:rsidR="00E773AA" w:rsidRPr="00EE79B2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3 ………………………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>…….</w:t>
            </w:r>
            <w:proofErr w:type="gramEnd"/>
          </w:p>
        </w:tc>
        <w:tc>
          <w:tcPr>
            <w:tcW w:w="1984" w:type="dxa"/>
          </w:tcPr>
          <w:p w14:paraId="41229C86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E79B2">
              <w:rPr>
                <w:rFonts w:asciiTheme="minorHAnsi" w:hAnsiTheme="minorHAnsi" w:cstheme="minorHAnsi"/>
                <w:sz w:val="18"/>
              </w:rPr>
              <w:t xml:space="preserve">Infections invasives à </w:t>
            </w:r>
            <w:r w:rsidRPr="00464A91">
              <w:rPr>
                <w:rFonts w:asciiTheme="minorHAnsi" w:hAnsiTheme="minorHAnsi" w:cstheme="minorHAnsi"/>
                <w:i/>
                <w:sz w:val="18"/>
              </w:rPr>
              <w:t xml:space="preserve">Pneumocoque   </w:t>
            </w:r>
            <w:proofErr w:type="gramStart"/>
            <w:r w:rsidRPr="00464A91">
              <w:rPr>
                <w:rFonts w:asciiTheme="minorHAnsi" w:hAnsiTheme="minorHAnsi" w:cstheme="minorHAnsi"/>
                <w:i/>
                <w:sz w:val="18"/>
              </w:rPr>
              <w:t xml:space="preserve">   (</w:t>
            </w:r>
            <w:proofErr w:type="gramEnd"/>
            <w:r w:rsidRPr="00464A91">
              <w:rPr>
                <w:rFonts w:asciiTheme="minorHAnsi" w:hAnsiTheme="minorHAnsi" w:cstheme="minorHAnsi"/>
                <w:i/>
                <w:sz w:val="18"/>
              </w:rPr>
              <w:t>PHC)</w:t>
            </w:r>
          </w:p>
          <w:p w14:paraId="67DB91FA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 ………………………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>…….</w:t>
            </w:r>
            <w:proofErr w:type="gramEnd"/>
            <w:r>
              <w:rPr>
                <w:rFonts w:asciiTheme="minorHAnsi" w:hAnsiTheme="minorHAnsi" w:cstheme="minorHAnsi"/>
                <w:sz w:val="18"/>
              </w:rPr>
              <w:t>.</w:t>
            </w:r>
          </w:p>
          <w:p w14:paraId="6D7C00BB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2 …………………………….</w:t>
            </w:r>
          </w:p>
          <w:p w14:paraId="4934E8C4" w14:textId="77777777" w:rsidR="00E773AA" w:rsidRPr="00EE79B2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3 ………………………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>…….</w:t>
            </w:r>
            <w:proofErr w:type="gramEnd"/>
          </w:p>
        </w:tc>
        <w:tc>
          <w:tcPr>
            <w:tcW w:w="1843" w:type="dxa"/>
          </w:tcPr>
          <w:p w14:paraId="0DD27129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E79B2">
              <w:rPr>
                <w:rFonts w:asciiTheme="minorHAnsi" w:hAnsiTheme="minorHAnsi" w:cstheme="minorHAnsi"/>
                <w:sz w:val="18"/>
              </w:rPr>
              <w:t xml:space="preserve">Méningocoque de sérogroupe C 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 xml:space="preserve">   </w:t>
            </w:r>
            <w:r w:rsidRPr="00464A91">
              <w:rPr>
                <w:rFonts w:asciiTheme="minorHAnsi" w:hAnsiTheme="minorHAnsi" w:cstheme="minorHAnsi"/>
                <w:i/>
                <w:sz w:val="18"/>
              </w:rPr>
              <w:t>(</w:t>
            </w:r>
            <w:proofErr w:type="spellStart"/>
            <w:proofErr w:type="gramEnd"/>
            <w:r w:rsidRPr="00464A91">
              <w:rPr>
                <w:rFonts w:asciiTheme="minorHAnsi" w:hAnsiTheme="minorHAnsi" w:cstheme="minorHAnsi"/>
                <w:i/>
                <w:sz w:val="18"/>
              </w:rPr>
              <w:t>MnC</w:t>
            </w:r>
            <w:proofErr w:type="spellEnd"/>
            <w:r w:rsidRPr="00464A91">
              <w:rPr>
                <w:rFonts w:asciiTheme="minorHAnsi" w:hAnsiTheme="minorHAnsi" w:cstheme="minorHAnsi"/>
                <w:i/>
                <w:sz w:val="18"/>
              </w:rPr>
              <w:t>)</w:t>
            </w:r>
          </w:p>
          <w:p w14:paraId="5D4BF015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 ……………………………</w:t>
            </w:r>
          </w:p>
          <w:p w14:paraId="45464CB1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2 ………………………</w:t>
            </w:r>
            <w:proofErr w:type="gramStart"/>
            <w:r>
              <w:rPr>
                <w:rFonts w:asciiTheme="minorHAnsi" w:hAnsiTheme="minorHAnsi" w:cstheme="minorHAnsi"/>
                <w:sz w:val="18"/>
              </w:rPr>
              <w:t>…….</w:t>
            </w:r>
            <w:proofErr w:type="gramEnd"/>
          </w:p>
        </w:tc>
        <w:tc>
          <w:tcPr>
            <w:tcW w:w="1701" w:type="dxa"/>
          </w:tcPr>
          <w:p w14:paraId="34F8EDD4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E79B2">
              <w:rPr>
                <w:rFonts w:asciiTheme="minorHAnsi" w:hAnsiTheme="minorHAnsi" w:cstheme="minorHAnsi"/>
                <w:sz w:val="18"/>
              </w:rPr>
              <w:t>Rougeole</w:t>
            </w:r>
          </w:p>
          <w:p w14:paraId="4CC8BB73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E79B2">
              <w:rPr>
                <w:rFonts w:asciiTheme="minorHAnsi" w:hAnsiTheme="minorHAnsi" w:cstheme="minorHAnsi"/>
                <w:sz w:val="18"/>
              </w:rPr>
              <w:t>Oreillons</w:t>
            </w:r>
          </w:p>
          <w:p w14:paraId="4BCC1806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sym w:font="Wingdings" w:char="F0A7"/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EE79B2">
              <w:rPr>
                <w:rFonts w:asciiTheme="minorHAnsi" w:hAnsiTheme="minorHAnsi" w:cstheme="minorHAnsi"/>
                <w:sz w:val="18"/>
              </w:rPr>
              <w:t xml:space="preserve">Rubéole 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proofErr w:type="gramStart"/>
            <w:r w:rsidRPr="00EE79B2">
              <w:rPr>
                <w:rFonts w:asciiTheme="minorHAnsi" w:hAnsiTheme="minorHAnsi" w:cstheme="minorHAnsi"/>
                <w:sz w:val="18"/>
              </w:rPr>
              <w:t xml:space="preserve">   </w:t>
            </w:r>
            <w:r w:rsidRPr="00464A91">
              <w:rPr>
                <w:rFonts w:asciiTheme="minorHAnsi" w:hAnsiTheme="minorHAnsi" w:cstheme="minorHAnsi"/>
                <w:i/>
                <w:sz w:val="18"/>
              </w:rPr>
              <w:t>(</w:t>
            </w:r>
            <w:proofErr w:type="gramEnd"/>
            <w:r w:rsidRPr="00464A91">
              <w:rPr>
                <w:rFonts w:asciiTheme="minorHAnsi" w:hAnsiTheme="minorHAnsi" w:cstheme="minorHAnsi"/>
                <w:i/>
                <w:sz w:val="18"/>
              </w:rPr>
              <w:t>ROR)</w:t>
            </w:r>
          </w:p>
          <w:p w14:paraId="6FC27193" w14:textId="77777777" w:rsidR="00E773AA" w:rsidRDefault="00E773AA" w:rsidP="00F645DA">
            <w:pPr>
              <w:spacing w:after="120"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 …………………………</w:t>
            </w:r>
          </w:p>
          <w:p w14:paraId="118BF49D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2 …………………………</w:t>
            </w:r>
          </w:p>
        </w:tc>
        <w:tc>
          <w:tcPr>
            <w:tcW w:w="1701" w:type="dxa"/>
          </w:tcPr>
          <w:p w14:paraId="4133E734" w14:textId="77777777" w:rsidR="00E773AA" w:rsidRPr="00EE79B2" w:rsidRDefault="00E773AA" w:rsidP="00F645DA">
            <w:pPr>
              <w:spacing w:line="300" w:lineRule="atLeast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5D79F40B" w14:textId="77777777" w:rsidR="00E773AA" w:rsidRPr="00E95371" w:rsidRDefault="00E773AA" w:rsidP="00E773AA">
      <w:pPr>
        <w:keepNext/>
        <w:keepLines/>
        <w:spacing w:before="120" w:after="0"/>
        <w:outlineLvl w:val="1"/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</w:pPr>
      <w:r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                                                </w:t>
      </w:r>
      <w:r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>Fait à ………………………………………</w:t>
      </w:r>
      <w:r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ab/>
      </w:r>
      <w:r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    </w:t>
      </w:r>
      <w:proofErr w:type="gramStart"/>
      <w:r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>le</w:t>
      </w:r>
      <w:proofErr w:type="gramEnd"/>
      <w:r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                       </w:t>
      </w:r>
      <w:r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</w:t>
      </w:r>
      <w:r w:rsidRPr="00E95371">
        <w:rPr>
          <w:rFonts w:asciiTheme="majorHAnsi" w:eastAsiaTheme="majorEastAsia" w:hAnsiTheme="majorHAnsi" w:cs="Arial"/>
          <w:color w:val="000000" w:themeColor="text1"/>
          <w:sz w:val="18"/>
          <w:szCs w:val="18"/>
        </w:rPr>
        <w:t xml:space="preserve">                  </w:t>
      </w:r>
      <w:r w:rsidRPr="00E95371">
        <w:rPr>
          <w:rFonts w:asciiTheme="majorHAnsi" w:eastAsiaTheme="majorEastAsia" w:hAnsiTheme="majorHAnsi" w:cs="Arial"/>
          <w:bCs/>
          <w:color w:val="000000" w:themeColor="text1"/>
          <w:sz w:val="18"/>
          <w:szCs w:val="18"/>
        </w:rPr>
        <w:t>Signature :</w:t>
      </w:r>
    </w:p>
    <w:p w14:paraId="2A9443C2" w14:textId="77777777" w:rsidR="00E773AA" w:rsidRPr="006E56CE" w:rsidRDefault="00E773AA" w:rsidP="00E773AA">
      <w:pPr>
        <w:keepNext/>
        <w:keepLines/>
        <w:spacing w:before="40" w:after="0"/>
        <w:ind w:left="3432"/>
        <w:outlineLvl w:val="1"/>
        <w:rPr>
          <w:rFonts w:asciiTheme="majorHAnsi" w:eastAsiaTheme="majorEastAsia" w:hAnsiTheme="majorHAnsi" w:cs="Arial"/>
          <w:bCs/>
          <w:color w:val="2E74B5" w:themeColor="accent1" w:themeShade="BF"/>
          <w:sz w:val="18"/>
          <w:szCs w:val="18"/>
        </w:rPr>
      </w:pPr>
      <w:r w:rsidRPr="00E95371"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  <w:tab/>
      </w:r>
      <w:r w:rsidRPr="00E95371"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  <w:tab/>
      </w:r>
      <w:r w:rsidRPr="00E95371"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  <w:tab/>
      </w:r>
      <w:r w:rsidRPr="00E95371">
        <w:rPr>
          <w:rFonts w:asciiTheme="majorHAnsi" w:eastAsiaTheme="majorEastAsia" w:hAnsiTheme="majorHAnsi" w:cs="Arial"/>
          <w:b/>
          <w:bCs/>
          <w:color w:val="000000" w:themeColor="text1"/>
          <w:sz w:val="18"/>
          <w:szCs w:val="18"/>
        </w:rPr>
        <w:tab/>
      </w:r>
      <w:r w:rsidRPr="006E56CE">
        <w:rPr>
          <w:rFonts w:asciiTheme="majorHAnsi" w:eastAsiaTheme="majorEastAsia" w:hAnsiTheme="majorHAnsi" w:cs="Arial"/>
          <w:b/>
          <w:bCs/>
          <w:color w:val="2E74B5" w:themeColor="accent1" w:themeShade="BF"/>
          <w:sz w:val="18"/>
          <w:szCs w:val="18"/>
        </w:rPr>
        <w:tab/>
      </w:r>
      <w:r w:rsidRPr="006E56CE">
        <w:rPr>
          <w:rFonts w:asciiTheme="majorHAnsi" w:eastAsiaTheme="majorEastAsia" w:hAnsiTheme="majorHAnsi" w:cs="Arial"/>
          <w:bCs/>
          <w:color w:val="2E74B5" w:themeColor="accent1" w:themeShade="BF"/>
          <w:sz w:val="18"/>
          <w:szCs w:val="18"/>
        </w:rPr>
        <w:tab/>
      </w:r>
    </w:p>
    <w:p w14:paraId="14F82353" w14:textId="77777777" w:rsidR="00E773AA" w:rsidRPr="008C23FE" w:rsidRDefault="00E773AA" w:rsidP="00E773AA">
      <w:pPr>
        <w:ind w:right="-568"/>
        <w:rPr>
          <w:sz w:val="12"/>
        </w:rPr>
      </w:pPr>
    </w:p>
    <w:p w14:paraId="0E6FE353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20" w:color="000000"/>
        </w:pBdr>
        <w:shd w:val="clear" w:color="auto" w:fill="F3F3F3"/>
        <w:spacing w:before="40" w:after="120"/>
        <w:outlineLvl w:val="4"/>
        <w:rPr>
          <w:rFonts w:asciiTheme="majorHAnsi" w:eastAsiaTheme="majorEastAsia" w:hAnsiTheme="majorHAnsi" w:cstheme="majorBidi"/>
          <w:color w:val="000000" w:themeColor="text1"/>
          <w:sz w:val="24"/>
        </w:rPr>
      </w:pPr>
      <w:r>
        <w:rPr>
          <w:rFonts w:asciiTheme="majorHAnsi" w:eastAsiaTheme="majorEastAsia" w:hAnsiTheme="majorHAnsi" w:cstheme="majorBidi"/>
          <w:color w:val="000000" w:themeColor="text1"/>
          <w:sz w:val="24"/>
        </w:rPr>
        <w:t>A remplir dans le cas où le vaccin</w:t>
      </w:r>
      <w:r w:rsidRPr="00E95371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n</w:t>
      </w:r>
      <w:r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’est </w:t>
      </w:r>
      <w:r w:rsidRPr="00E95371">
        <w:rPr>
          <w:rFonts w:asciiTheme="majorHAnsi" w:eastAsiaTheme="majorEastAsia" w:hAnsiTheme="majorHAnsi" w:cstheme="majorBidi"/>
          <w:color w:val="000000" w:themeColor="text1"/>
          <w:sz w:val="24"/>
        </w:rPr>
        <w:t>pas à jour</w:t>
      </w:r>
    </w:p>
    <w:p w14:paraId="75709528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20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  <w:szCs w:val="20"/>
        </w:rPr>
      </w:pPr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  <w:szCs w:val="20"/>
        </w:rPr>
        <w:t>Je soussigné(e)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</w:t>
      </w:r>
      <w:r w:rsidRPr="00E95371"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  <w:t xml:space="preserve">(NOM et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  <w:t>prénom)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  …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…………………………………………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…….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. </w:t>
      </w:r>
      <w:proofErr w:type="gramStart"/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  <w:szCs w:val="20"/>
        </w:rPr>
        <w:t>m’engage</w:t>
      </w:r>
      <w:proofErr w:type="gramEnd"/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  <w:szCs w:val="20"/>
        </w:rPr>
        <w:t xml:space="preserve"> à mettre à jour les vaccinations de mon enfant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</w:t>
      </w:r>
      <w:r w:rsidRPr="00E95371"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  <w:t xml:space="preserve">(NOM et prénom) 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………………………………………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…….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.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dans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les 3 mois ou à produire un certificat de </w:t>
      </w:r>
      <w:proofErr w:type="spell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contre indication</w:t>
      </w:r>
      <w:proofErr w:type="spell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temporaire ou permanent.</w:t>
      </w:r>
    </w:p>
    <w:p w14:paraId="7B170D99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20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  <w:szCs w:val="20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  <w:t xml:space="preserve">Fait à ………………………………  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>le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 xml:space="preserve"> …………………………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</w:p>
    <w:p w14:paraId="3E71A057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20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  <w:szCs w:val="20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  <w:szCs w:val="20"/>
        </w:rPr>
        <w:tab/>
        <w:t>Signature :</w:t>
      </w:r>
    </w:p>
    <w:p w14:paraId="282109E4" w14:textId="77777777" w:rsidR="00E773AA" w:rsidRPr="008C23FE" w:rsidRDefault="00E773AA" w:rsidP="00E773AA">
      <w:pPr>
        <w:rPr>
          <w:sz w:val="6"/>
        </w:rPr>
      </w:pPr>
    </w:p>
    <w:p w14:paraId="168532F7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40" w:after="0"/>
        <w:outlineLvl w:val="4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4"/>
        </w:rPr>
        <w:t>A remplir en cas de refus systématique de toute vaccination</w:t>
      </w:r>
    </w:p>
    <w:p w14:paraId="0F00FDFB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40" w:after="0"/>
        <w:outlineLvl w:val="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</w:p>
    <w:p w14:paraId="341C4E44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</w:rPr>
      </w:pPr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</w:rPr>
        <w:t xml:space="preserve">Je soussigné(e) 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 xml:space="preserve">(NOM et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>prénom)  …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 xml:space="preserve">…………………………………………………, </w:t>
      </w:r>
      <w:r w:rsidRPr="00E95371">
        <w:rPr>
          <w:rFonts w:asciiTheme="majorHAnsi" w:eastAsiaTheme="majorEastAsia" w:hAnsiTheme="majorHAnsi" w:cstheme="majorBidi"/>
          <w:i/>
          <w:color w:val="000000" w:themeColor="text1"/>
          <w:sz w:val="20"/>
        </w:rPr>
        <w:t>déclare être pleinement informé(e) des conséquences éventuelles en cas d’épidémie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>.</w:t>
      </w:r>
    </w:p>
    <w:p w14:paraId="3CF35681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tabs>
          <w:tab w:val="left" w:pos="1276"/>
        </w:tabs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  <w:t>Fait à …………………………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>…….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 xml:space="preserve">.  </w:t>
      </w:r>
      <w:proofErr w:type="gramStart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>le</w:t>
      </w:r>
      <w:proofErr w:type="gramEnd"/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 xml:space="preserve"> …………………………</w:t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</w:p>
    <w:p w14:paraId="5E4A577F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40" w:after="0" w:line="300" w:lineRule="atLeast"/>
        <w:outlineLvl w:val="4"/>
        <w:rPr>
          <w:rFonts w:asciiTheme="majorHAnsi" w:eastAsiaTheme="majorEastAsia" w:hAnsiTheme="majorHAnsi" w:cstheme="majorBidi"/>
          <w:b/>
          <w:bCs/>
          <w:color w:val="000000" w:themeColor="text1"/>
          <w:sz w:val="20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</w:r>
      <w:r w:rsidRPr="00E95371">
        <w:rPr>
          <w:rFonts w:asciiTheme="majorHAnsi" w:eastAsiaTheme="majorEastAsia" w:hAnsiTheme="majorHAnsi" w:cstheme="majorBidi"/>
          <w:color w:val="000000" w:themeColor="text1"/>
          <w:sz w:val="20"/>
        </w:rPr>
        <w:tab/>
        <w:t>Signature :</w:t>
      </w:r>
    </w:p>
    <w:p w14:paraId="650B8BA9" w14:textId="77777777" w:rsidR="00E773AA" w:rsidRPr="00E95371" w:rsidRDefault="00E773AA" w:rsidP="00E773AA">
      <w:pPr>
        <w:keepNext/>
        <w:keepLines/>
        <w:pBdr>
          <w:top w:val="single" w:sz="4" w:space="1" w:color="000000"/>
          <w:left w:val="single" w:sz="4" w:space="4" w:color="000000"/>
          <w:bottom w:val="single" w:sz="4" w:space="9" w:color="000000"/>
          <w:right w:val="single" w:sz="4" w:space="4" w:color="000000"/>
        </w:pBdr>
        <w:shd w:val="clear" w:color="auto" w:fill="F3F3F3"/>
        <w:spacing w:before="120" w:after="0"/>
        <w:outlineLvl w:val="4"/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</w:pPr>
      <w:r w:rsidRPr="00E95371">
        <w:rPr>
          <w:rFonts w:asciiTheme="majorHAnsi" w:eastAsiaTheme="majorEastAsia" w:hAnsiTheme="majorHAnsi" w:cstheme="majorBidi"/>
          <w:color w:val="000000" w:themeColor="text1"/>
          <w:sz w:val="18"/>
          <w:szCs w:val="18"/>
        </w:rPr>
        <w:t>Joindre un certificat médical</w:t>
      </w:r>
    </w:p>
    <w:p w14:paraId="06F9BB26" w14:textId="77777777" w:rsidR="00E773AA" w:rsidRPr="006E56CE" w:rsidRDefault="00E773AA" w:rsidP="00E773AA">
      <w:pPr>
        <w:suppressAutoHyphens/>
        <w:spacing w:after="0" w:line="240" w:lineRule="auto"/>
        <w:rPr>
          <w:rFonts w:ascii="Arial" w:eastAsia="Times New Roman" w:hAnsi="Arial" w:cs="Arial"/>
          <w:sz w:val="16"/>
          <w:szCs w:val="18"/>
          <w:lang w:eastAsia="ar-SA"/>
        </w:rPr>
      </w:pPr>
    </w:p>
    <w:p w14:paraId="358D51BC" w14:textId="77777777" w:rsidR="00E773AA" w:rsidRPr="006E56CE" w:rsidRDefault="00E773AA" w:rsidP="00E773AA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300" w:lineRule="atLeast"/>
        <w:jc w:val="center"/>
        <w:rPr>
          <w:rFonts w:cs="Arial"/>
          <w:bCs/>
          <w:sz w:val="28"/>
          <w:szCs w:val="28"/>
        </w:rPr>
      </w:pPr>
      <w:r w:rsidRPr="006E56CE">
        <w:rPr>
          <w:rFonts w:cs="Arial"/>
          <w:bCs/>
          <w:caps/>
          <w:sz w:val="28"/>
          <w:szCs w:val="28"/>
        </w:rPr>
        <w:t>Important</w:t>
      </w:r>
      <w:r w:rsidRPr="006E56CE">
        <w:rPr>
          <w:rFonts w:cs="Arial"/>
          <w:bCs/>
          <w:sz w:val="28"/>
          <w:szCs w:val="28"/>
        </w:rPr>
        <w:t> : à noter</w:t>
      </w:r>
    </w:p>
    <w:p w14:paraId="0985643B" w14:textId="77777777" w:rsidR="00E773AA" w:rsidRPr="006E56CE" w:rsidRDefault="00E773AA" w:rsidP="00E773AA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300" w:lineRule="atLeast"/>
        <w:rPr>
          <w:rFonts w:cs="Arial"/>
          <w:sz w:val="18"/>
          <w:szCs w:val="18"/>
        </w:rPr>
      </w:pPr>
      <w:r w:rsidRPr="006E56CE">
        <w:rPr>
          <w:rFonts w:cs="Arial"/>
          <w:b/>
          <w:bCs/>
          <w:sz w:val="20"/>
        </w:rPr>
        <w:t>Contre-indications médicales</w:t>
      </w:r>
      <w:r w:rsidRPr="006E56CE">
        <w:rPr>
          <w:rFonts w:cs="Arial"/>
          <w:sz w:val="20"/>
        </w:rPr>
        <w:t xml:space="preserve"> : </w:t>
      </w:r>
      <w:r w:rsidRPr="006E56CE">
        <w:rPr>
          <w:rFonts w:cs="Arial"/>
          <w:sz w:val="18"/>
          <w:szCs w:val="18"/>
        </w:rPr>
        <w:t>……………………………………………………………………………………………</w:t>
      </w:r>
      <w:proofErr w:type="gramStart"/>
      <w:r w:rsidRPr="006E56CE">
        <w:rPr>
          <w:rFonts w:cs="Arial"/>
          <w:sz w:val="18"/>
          <w:szCs w:val="18"/>
        </w:rPr>
        <w:t>…….</w:t>
      </w:r>
      <w:proofErr w:type="gramEnd"/>
      <w:r w:rsidRPr="006E56CE">
        <w:rPr>
          <w:rFonts w:cs="Arial"/>
          <w:sz w:val="18"/>
          <w:szCs w:val="18"/>
        </w:rPr>
        <w:t>.…</w:t>
      </w:r>
    </w:p>
    <w:p w14:paraId="5D62D11F" w14:textId="77777777" w:rsidR="00E773AA" w:rsidRPr="006E56CE" w:rsidRDefault="00E773AA" w:rsidP="00E773AA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spacing w:line="300" w:lineRule="atLeast"/>
        <w:rPr>
          <w:rFonts w:cs="Arial"/>
          <w:sz w:val="18"/>
          <w:szCs w:val="18"/>
        </w:rPr>
      </w:pPr>
      <w:r w:rsidRPr="006E56CE">
        <w:rPr>
          <w:rFonts w:cs="Arial"/>
          <w:sz w:val="18"/>
          <w:szCs w:val="18"/>
        </w:rPr>
        <w:t>…………………………………………………………………………………………………………………………………………………</w:t>
      </w:r>
    </w:p>
    <w:p w14:paraId="15B2C7FB" w14:textId="51FC415B" w:rsidR="00E773AA" w:rsidRPr="00E773AA" w:rsidRDefault="0022035F" w:rsidP="00516D93">
      <w:pPr>
        <w:tabs>
          <w:tab w:val="left" w:pos="1083"/>
        </w:tabs>
        <w:rPr>
          <w:rFonts w:cs="Arial"/>
          <w:bCs/>
          <w:i/>
          <w:sz w:val="20"/>
        </w:rPr>
      </w:pPr>
      <w:r>
        <w:rPr>
          <w:rFonts w:cs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642F8D" wp14:editId="58D1DEDA">
                <wp:simplePos x="0" y="0"/>
                <wp:positionH relativeFrom="column">
                  <wp:posOffset>6475138</wp:posOffset>
                </wp:positionH>
                <wp:positionV relativeFrom="paragraph">
                  <wp:posOffset>361587</wp:posOffset>
                </wp:positionV>
                <wp:extent cx="268941" cy="153681"/>
                <wp:effectExtent l="0" t="19050" r="36195" b="36830"/>
                <wp:wrapNone/>
                <wp:docPr id="5" name="Flèche : droi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41" cy="15368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DA425" id="Flèche : droite 5" o:spid="_x0000_s1026" type="#_x0000_t13" style="position:absolute;margin-left:509.85pt;margin-top:28.45pt;width:21.2pt;height:12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" adj="15429" fillcolor="#5b9bd5 [3204]" strokecolor="#1f4d78 [1604]" strokeweight="1pt"/>
            </w:pict>
          </mc:Fallback>
        </mc:AlternateContent>
      </w:r>
      <w:r w:rsidR="00E773AA" w:rsidRPr="006E56CE">
        <w:rPr>
          <w:rFonts w:cs="Arial"/>
          <w:b/>
          <w:bCs/>
          <w:sz w:val="20"/>
        </w:rPr>
        <w:t>Remarques</w:t>
      </w:r>
      <w:r w:rsidR="00E773AA" w:rsidRPr="006E56CE">
        <w:rPr>
          <w:rFonts w:cs="Arial"/>
          <w:sz w:val="20"/>
        </w:rPr>
        <w:t xml:space="preserve"> : </w:t>
      </w:r>
      <w:r w:rsidR="00E773AA" w:rsidRPr="006E56CE">
        <w:rPr>
          <w:rFonts w:cs="Arial"/>
          <w:bCs/>
          <w:i/>
          <w:sz w:val="20"/>
        </w:rPr>
        <w:t>L’école garantit la confidentialité de ce document</w:t>
      </w:r>
    </w:p>
    <w:sectPr w:rsidR="00E773AA" w:rsidRPr="00E773AA" w:rsidSect="00EE4406">
      <w:footerReference w:type="even" r:id="rId8"/>
      <w:footerReference w:type="default" r:id="rId9"/>
      <w:pgSz w:w="11906" w:h="16838"/>
      <w:pgMar w:top="142" w:right="991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43A32" w14:textId="77777777" w:rsidR="00EE4406" w:rsidRDefault="00EE4406" w:rsidP="006E56CE">
      <w:pPr>
        <w:spacing w:after="0" w:line="240" w:lineRule="auto"/>
      </w:pPr>
      <w:r>
        <w:separator/>
      </w:r>
    </w:p>
  </w:endnote>
  <w:endnote w:type="continuationSeparator" w:id="0">
    <w:p w14:paraId="57FC8E9D" w14:textId="77777777" w:rsidR="00EE4406" w:rsidRDefault="00EE4406" w:rsidP="006E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1901" w14:textId="77777777" w:rsidR="00366167" w:rsidRDefault="0036616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1902" w14:textId="77777777" w:rsidR="00366167" w:rsidRPr="00E27986" w:rsidRDefault="00366167">
    <w:pPr>
      <w:pStyle w:val="Pieddepage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EB86F" w14:textId="77777777" w:rsidR="00EE4406" w:rsidRDefault="00EE4406" w:rsidP="006E56CE">
      <w:pPr>
        <w:spacing w:after="0" w:line="240" w:lineRule="auto"/>
      </w:pPr>
      <w:r>
        <w:separator/>
      </w:r>
    </w:p>
  </w:footnote>
  <w:footnote w:type="continuationSeparator" w:id="0">
    <w:p w14:paraId="0447C64B" w14:textId="77777777" w:rsidR="00EE4406" w:rsidRDefault="00EE4406" w:rsidP="006E5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pStyle w:val="Titre3"/>
      <w:lvlText w:val="%1°."/>
      <w:lvlJc w:val="left"/>
      <w:pPr>
        <w:tabs>
          <w:tab w:val="num" w:pos="510"/>
        </w:tabs>
        <w:ind w:left="510" w:hanging="510"/>
      </w:pPr>
      <w:rPr>
        <w:rFonts w:ascii="Arial Black" w:hAnsi="Arial Black"/>
        <w:sz w:val="40"/>
        <w:szCs w:val="40"/>
      </w:rPr>
    </w:lvl>
  </w:abstractNum>
  <w:abstractNum w:abstractNumId="1" w15:restartNumberingAfterBreak="0">
    <w:nsid w:val="00000006"/>
    <w:multiLevelType w:val="singleLevel"/>
    <w:tmpl w:val="00000006"/>
    <w:name w:val="WW8Num5"/>
    <w:lvl w:ilvl="0">
      <w:numFmt w:val="bullet"/>
      <w:lvlText w:val="-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color w:val="auto"/>
        <w:sz w:val="22"/>
        <w:szCs w:val="22"/>
      </w:rPr>
    </w:lvl>
  </w:abstractNum>
  <w:abstractNum w:abstractNumId="2" w15:restartNumberingAfterBreak="0">
    <w:nsid w:val="0000000B"/>
    <w:multiLevelType w:val="singleLevel"/>
    <w:tmpl w:val="0000000B"/>
    <w:name w:val="WW8Num10"/>
    <w:lvl w:ilvl="0">
      <w:numFmt w:val="bullet"/>
      <w:lvlText w:val=""/>
      <w:lvlJc w:val="left"/>
      <w:pPr>
        <w:tabs>
          <w:tab w:val="num" w:pos="624"/>
        </w:tabs>
        <w:ind w:left="624" w:hanging="567"/>
      </w:pPr>
      <w:rPr>
        <w:rFonts w:ascii="Monotype Sorts" w:hAnsi="Monotype Sorts"/>
        <w:b/>
        <w:i w:val="0"/>
        <w:color w:val="auto"/>
        <w:sz w:val="40"/>
      </w:rPr>
    </w:lvl>
  </w:abstractNum>
  <w:abstractNum w:abstractNumId="3" w15:restartNumberingAfterBreak="0">
    <w:nsid w:val="0000000C"/>
    <w:multiLevelType w:val="singleLevel"/>
    <w:tmpl w:val="0000000C"/>
    <w:name w:val="WW8Num11"/>
    <w:lvl w:ilvl="0">
      <w:start w:val="1"/>
      <w:numFmt w:val="bullet"/>
      <w:lvlText w:val=""/>
      <w:lvlJc w:val="left"/>
      <w:pPr>
        <w:tabs>
          <w:tab w:val="num" w:pos="283"/>
        </w:tabs>
        <w:ind w:left="283" w:hanging="283"/>
      </w:pPr>
      <w:rPr>
        <w:rFonts w:ascii="Wingdings" w:hAnsi="Wingdings" w:cs="Times New Roman"/>
        <w:b w:val="0"/>
        <w:i w:val="0"/>
        <w:color w:val="0000FF"/>
        <w:sz w:val="20"/>
        <w:szCs w:val="20"/>
      </w:rPr>
    </w:lvl>
  </w:abstractNum>
  <w:abstractNum w:abstractNumId="4" w15:restartNumberingAfterBreak="0">
    <w:nsid w:val="0000000F"/>
    <w:multiLevelType w:val="singleLevel"/>
    <w:tmpl w:val="0000000F"/>
    <w:name w:val="WW8Num14"/>
    <w:lvl w:ilvl="0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Times New Roman"/>
        <w:b w:val="0"/>
        <w:i w:val="0"/>
        <w:color w:val="0000FF"/>
        <w:sz w:val="20"/>
        <w:szCs w:val="20"/>
      </w:rPr>
    </w:lvl>
  </w:abstractNum>
  <w:abstractNum w:abstractNumId="5" w15:restartNumberingAfterBreak="0">
    <w:nsid w:val="00000012"/>
    <w:multiLevelType w:val="singleLevel"/>
    <w:tmpl w:val="00000012"/>
    <w:name w:val="WW8Num17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/>
        <w:sz w:val="20"/>
        <w:szCs w:val="20"/>
      </w:rPr>
    </w:lvl>
  </w:abstractNum>
  <w:abstractNum w:abstractNumId="6" w15:restartNumberingAfterBreak="0">
    <w:nsid w:val="00000013"/>
    <w:multiLevelType w:val="singleLevel"/>
    <w:tmpl w:val="00000013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1D"/>
    <w:multiLevelType w:val="singleLevel"/>
    <w:tmpl w:val="0000001D"/>
    <w:name w:val="WW8Num29"/>
    <w:lvl w:ilvl="0">
      <w:numFmt w:val="bullet"/>
      <w:lvlText w:val=""/>
      <w:lvlJc w:val="left"/>
      <w:pPr>
        <w:tabs>
          <w:tab w:val="num" w:pos="624"/>
        </w:tabs>
        <w:ind w:left="624" w:hanging="567"/>
      </w:pPr>
      <w:rPr>
        <w:rFonts w:ascii="Monotype Sorts" w:hAnsi="Monotype Sorts"/>
        <w:b/>
        <w:i w:val="0"/>
        <w:color w:val="auto"/>
        <w:sz w:val="40"/>
      </w:rPr>
    </w:lvl>
  </w:abstractNum>
  <w:abstractNum w:abstractNumId="8" w15:restartNumberingAfterBreak="0">
    <w:nsid w:val="0000001E"/>
    <w:multiLevelType w:val="singleLevel"/>
    <w:tmpl w:val="0000001E"/>
    <w:name w:val="WW8Num30"/>
    <w:lvl w:ilvl="0">
      <w:numFmt w:val="bullet"/>
      <w:lvlText w:val="-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  <w:b w:val="0"/>
        <w:i w:val="0"/>
        <w:color w:val="auto"/>
        <w:sz w:val="22"/>
        <w:szCs w:val="22"/>
      </w:rPr>
    </w:lvl>
  </w:abstractNum>
  <w:abstractNum w:abstractNumId="9" w15:restartNumberingAfterBreak="0">
    <w:nsid w:val="029E101A"/>
    <w:multiLevelType w:val="hybridMultilevel"/>
    <w:tmpl w:val="A1526F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00DBA"/>
    <w:multiLevelType w:val="hybridMultilevel"/>
    <w:tmpl w:val="88189242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1" w15:restartNumberingAfterBreak="0">
    <w:nsid w:val="4B902531"/>
    <w:multiLevelType w:val="hybridMultilevel"/>
    <w:tmpl w:val="AA005A2E"/>
    <w:lvl w:ilvl="0" w:tplc="052CC25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E27A0"/>
    <w:multiLevelType w:val="hybridMultilevel"/>
    <w:tmpl w:val="DB969EDE"/>
    <w:lvl w:ilvl="0" w:tplc="A6463F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552FD"/>
    <w:multiLevelType w:val="hybridMultilevel"/>
    <w:tmpl w:val="5608F840"/>
    <w:lvl w:ilvl="0" w:tplc="040C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14" w15:restartNumberingAfterBreak="0">
    <w:nsid w:val="7634769E"/>
    <w:multiLevelType w:val="hybridMultilevel"/>
    <w:tmpl w:val="E40C5E5E"/>
    <w:lvl w:ilvl="0" w:tplc="AC689CC0">
      <w:start w:val="2"/>
      <w:numFmt w:val="bullet"/>
      <w:lvlText w:val="-"/>
      <w:lvlJc w:val="left"/>
      <w:pPr>
        <w:ind w:left="108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093343">
    <w:abstractNumId w:val="0"/>
  </w:num>
  <w:num w:numId="2" w16cid:durableId="893352189">
    <w:abstractNumId w:val="13"/>
  </w:num>
  <w:num w:numId="3" w16cid:durableId="2022656370">
    <w:abstractNumId w:val="2"/>
  </w:num>
  <w:num w:numId="4" w16cid:durableId="1237477993">
    <w:abstractNumId w:val="7"/>
  </w:num>
  <w:num w:numId="5" w16cid:durableId="1521889670">
    <w:abstractNumId w:val="8"/>
  </w:num>
  <w:num w:numId="6" w16cid:durableId="1619528429">
    <w:abstractNumId w:val="1"/>
  </w:num>
  <w:num w:numId="7" w16cid:durableId="180321244">
    <w:abstractNumId w:val="4"/>
  </w:num>
  <w:num w:numId="8" w16cid:durableId="1546719148">
    <w:abstractNumId w:val="10"/>
  </w:num>
  <w:num w:numId="9" w16cid:durableId="1172182461">
    <w:abstractNumId w:val="6"/>
  </w:num>
  <w:num w:numId="10" w16cid:durableId="1540975237">
    <w:abstractNumId w:val="5"/>
  </w:num>
  <w:num w:numId="11" w16cid:durableId="816995495">
    <w:abstractNumId w:val="3"/>
  </w:num>
  <w:num w:numId="12" w16cid:durableId="1569925602">
    <w:abstractNumId w:val="9"/>
  </w:num>
  <w:num w:numId="13" w16cid:durableId="1846095905">
    <w:abstractNumId w:val="12"/>
  </w:num>
  <w:num w:numId="14" w16cid:durableId="1546483121">
    <w:abstractNumId w:val="11"/>
  </w:num>
  <w:num w:numId="15" w16cid:durableId="9802286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6CE"/>
    <w:rsid w:val="00072834"/>
    <w:rsid w:val="000C3BCE"/>
    <w:rsid w:val="00110A72"/>
    <w:rsid w:val="00126FD6"/>
    <w:rsid w:val="00137341"/>
    <w:rsid w:val="00184659"/>
    <w:rsid w:val="001D223F"/>
    <w:rsid w:val="0022035F"/>
    <w:rsid w:val="00224C5F"/>
    <w:rsid w:val="00342B64"/>
    <w:rsid w:val="00366167"/>
    <w:rsid w:val="00373901"/>
    <w:rsid w:val="003B398D"/>
    <w:rsid w:val="00446C80"/>
    <w:rsid w:val="0049112D"/>
    <w:rsid w:val="00491D36"/>
    <w:rsid w:val="004A2D65"/>
    <w:rsid w:val="005034D9"/>
    <w:rsid w:val="00516D93"/>
    <w:rsid w:val="00552067"/>
    <w:rsid w:val="0058144D"/>
    <w:rsid w:val="005B4203"/>
    <w:rsid w:val="005E0CD4"/>
    <w:rsid w:val="00660DE5"/>
    <w:rsid w:val="00671BC1"/>
    <w:rsid w:val="00682A32"/>
    <w:rsid w:val="006D6141"/>
    <w:rsid w:val="006E56CE"/>
    <w:rsid w:val="007554BF"/>
    <w:rsid w:val="00773665"/>
    <w:rsid w:val="00796FA4"/>
    <w:rsid w:val="007B4580"/>
    <w:rsid w:val="007E4568"/>
    <w:rsid w:val="007F24D7"/>
    <w:rsid w:val="008556D9"/>
    <w:rsid w:val="00864DF4"/>
    <w:rsid w:val="00874BFD"/>
    <w:rsid w:val="0090334D"/>
    <w:rsid w:val="00905549"/>
    <w:rsid w:val="0097581B"/>
    <w:rsid w:val="009D497F"/>
    <w:rsid w:val="00A5137E"/>
    <w:rsid w:val="00AA7613"/>
    <w:rsid w:val="00AB3C1B"/>
    <w:rsid w:val="00AE17AE"/>
    <w:rsid w:val="00BE459B"/>
    <w:rsid w:val="00C237AC"/>
    <w:rsid w:val="00C43024"/>
    <w:rsid w:val="00C46520"/>
    <w:rsid w:val="00C523BF"/>
    <w:rsid w:val="00C637DD"/>
    <w:rsid w:val="00C96C48"/>
    <w:rsid w:val="00CD0E7A"/>
    <w:rsid w:val="00CD4BAA"/>
    <w:rsid w:val="00D21072"/>
    <w:rsid w:val="00D2184F"/>
    <w:rsid w:val="00D5189B"/>
    <w:rsid w:val="00D63470"/>
    <w:rsid w:val="00D73719"/>
    <w:rsid w:val="00D972AA"/>
    <w:rsid w:val="00DA430C"/>
    <w:rsid w:val="00E17DEB"/>
    <w:rsid w:val="00E27986"/>
    <w:rsid w:val="00E32BE3"/>
    <w:rsid w:val="00E606F3"/>
    <w:rsid w:val="00E773AA"/>
    <w:rsid w:val="00E95371"/>
    <w:rsid w:val="00EC5475"/>
    <w:rsid w:val="00EE4406"/>
    <w:rsid w:val="00EF3507"/>
    <w:rsid w:val="00F40D2E"/>
    <w:rsid w:val="00FA3CC8"/>
    <w:rsid w:val="00FB5DE6"/>
    <w:rsid w:val="00FE0073"/>
    <w:rsid w:val="00FF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11725"/>
  <w15:chartTrackingRefBased/>
  <w15:docId w15:val="{1ACB2129-C00F-4033-99B1-3F7B0ABE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6CE"/>
  </w:style>
  <w:style w:type="paragraph" w:styleId="Titre3">
    <w:name w:val="heading 3"/>
    <w:basedOn w:val="Normal"/>
    <w:next w:val="Normal"/>
    <w:link w:val="Titre3Car"/>
    <w:qFormat/>
    <w:rsid w:val="006E56CE"/>
    <w:pPr>
      <w:keepNext/>
      <w:numPr>
        <w:numId w:val="1"/>
      </w:numPr>
      <w:pBdr>
        <w:top w:val="single" w:sz="1" w:space="6" w:color="808080" w:shadow="1"/>
        <w:left w:val="single" w:sz="1" w:space="4" w:color="808080" w:shadow="1"/>
        <w:bottom w:val="single" w:sz="1" w:space="5" w:color="808080" w:shadow="1"/>
        <w:right w:val="single" w:sz="1" w:space="4" w:color="808080" w:shadow="1"/>
      </w:pBdr>
      <w:shd w:val="clear" w:color="auto" w:fill="E6E6E6"/>
      <w:suppressAutoHyphens/>
      <w:spacing w:after="0" w:line="240" w:lineRule="auto"/>
      <w:ind w:left="0" w:firstLine="0"/>
      <w:jc w:val="both"/>
      <w:outlineLvl w:val="2"/>
    </w:pPr>
    <w:rPr>
      <w:rFonts w:ascii="Arial" w:eastAsia="Times New Roman" w:hAnsi="Arial" w:cs="Times New Roman"/>
      <w:b/>
      <w:sz w:val="36"/>
      <w:szCs w:val="32"/>
      <w:lang w:eastAsia="ar-SA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E56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56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6E56CE"/>
    <w:rPr>
      <w:rFonts w:ascii="Arial" w:eastAsia="Times New Roman" w:hAnsi="Arial" w:cs="Times New Roman"/>
      <w:b/>
      <w:sz w:val="36"/>
      <w:szCs w:val="32"/>
      <w:shd w:val="clear" w:color="auto" w:fill="E6E6E6"/>
      <w:lang w:eastAsia="ar-SA"/>
    </w:rPr>
  </w:style>
  <w:style w:type="paragraph" w:styleId="Pieddepage">
    <w:name w:val="footer"/>
    <w:basedOn w:val="Normal"/>
    <w:link w:val="PieddepageCar"/>
    <w:unhideWhenUsed/>
    <w:rsid w:val="006E5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E56CE"/>
  </w:style>
  <w:style w:type="table" w:styleId="Grilledutableau">
    <w:name w:val="Table Grid"/>
    <w:basedOn w:val="TableauNormal"/>
    <w:uiPriority w:val="59"/>
    <w:rsid w:val="006E56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56C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56CE"/>
    <w:rPr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rsid w:val="006E56C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aractredenotedebasdepage">
    <w:name w:val="Caractère de note de bas de page"/>
    <w:rsid w:val="006E56CE"/>
    <w:rPr>
      <w:vertAlign w:val="superscript"/>
    </w:rPr>
  </w:style>
  <w:style w:type="character" w:customStyle="1" w:styleId="Titre6Car">
    <w:name w:val="Titre 6 Car"/>
    <w:basedOn w:val="Policepardfaut"/>
    <w:link w:val="Titre6"/>
    <w:uiPriority w:val="9"/>
    <w:semiHidden/>
    <w:rsid w:val="006E56CE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ListParagraph1">
    <w:name w:val="List Paragraph1"/>
    <w:basedOn w:val="Normal"/>
    <w:uiPriority w:val="99"/>
    <w:rsid w:val="00AE17A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Corpsdetexte">
    <w:name w:val="Body Text"/>
    <w:basedOn w:val="Normal"/>
    <w:link w:val="CorpsdetexteCar"/>
    <w:uiPriority w:val="99"/>
    <w:rsid w:val="00AE17A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Calibri" w:hAnsi="Arial" w:cs="Times New Roman"/>
      <w:sz w:val="24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AE17AE"/>
    <w:rPr>
      <w:rFonts w:ascii="Arial" w:eastAsia="Calibri" w:hAnsi="Arial" w:cs="Times New Roman"/>
      <w:sz w:val="24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AE17A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342B64"/>
    <w:pPr>
      <w:spacing w:after="200" w:line="276" w:lineRule="auto"/>
      <w:ind w:left="720"/>
      <w:contextualSpacing/>
    </w:pPr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2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2B64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27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7986"/>
  </w:style>
  <w:style w:type="paragraph" w:customStyle="1" w:styleId="Default">
    <w:name w:val="Default"/>
    <w:rsid w:val="000728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DURAND-MAJOU</dc:creator>
  <cp:keywords/>
  <dc:description/>
  <cp:lastModifiedBy>Utilisateur</cp:lastModifiedBy>
  <cp:revision>2</cp:revision>
  <cp:lastPrinted>2022-01-13T09:14:00Z</cp:lastPrinted>
  <dcterms:created xsi:type="dcterms:W3CDTF">2025-09-16T06:47:00Z</dcterms:created>
  <dcterms:modified xsi:type="dcterms:W3CDTF">2025-09-16T06:47:00Z</dcterms:modified>
</cp:coreProperties>
</file>